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CE80A99" w14:textId="77777777" w:rsidR="00D2040D" w:rsidRPr="00264863" w:rsidRDefault="00D2040D" w:rsidP="00D2040D">
      <w:pPr>
        <w:jc w:val="center"/>
        <w:rPr>
          <w:rFonts w:ascii="Arial" w:hAnsi="Arial" w:cs="Arial"/>
          <w:lang w:val="en-GB"/>
        </w:rPr>
      </w:pPr>
      <w:r w:rsidRPr="00264863">
        <w:rPr>
          <w:rFonts w:ascii="Arial" w:hAnsi="Arial" w:cs="Arial"/>
          <w:b/>
          <w:i/>
          <w:lang w:val="en-GB"/>
        </w:rPr>
        <w:t xml:space="preserve">Institute of Vertebrate Biology of the CAS, </w:t>
      </w:r>
      <w:proofErr w:type="spellStart"/>
      <w:r w:rsidRPr="00264863">
        <w:rPr>
          <w:rFonts w:ascii="Arial" w:hAnsi="Arial" w:cs="Arial"/>
          <w:b/>
          <w:i/>
          <w:lang w:val="en-GB"/>
        </w:rPr>
        <w:t>v.v.i</w:t>
      </w:r>
      <w:proofErr w:type="spellEnd"/>
      <w:r w:rsidRPr="00264863">
        <w:rPr>
          <w:rFonts w:ascii="Arial" w:hAnsi="Arial" w:cs="Arial"/>
          <w:b/>
          <w:i/>
          <w:lang w:val="en-GB"/>
        </w:rPr>
        <w:t>.</w:t>
      </w:r>
    </w:p>
    <w:p w14:paraId="1CEB7F3A" w14:textId="77777777" w:rsidR="00D2040D" w:rsidRPr="00264863" w:rsidRDefault="00D2040D" w:rsidP="00D2040D">
      <w:pPr>
        <w:jc w:val="center"/>
        <w:rPr>
          <w:rFonts w:ascii="Arial" w:hAnsi="Arial" w:cs="Arial"/>
          <w:lang w:val="en-GB"/>
        </w:rPr>
      </w:pPr>
      <w:r w:rsidRPr="00264863">
        <w:rPr>
          <w:rFonts w:ascii="Arial" w:hAnsi="Arial" w:cs="Arial"/>
          <w:lang w:val="en-GB"/>
        </w:rPr>
        <w:t xml:space="preserve">based in Brno, </w:t>
      </w:r>
      <w:proofErr w:type="spellStart"/>
      <w:r w:rsidRPr="00264863">
        <w:rPr>
          <w:rFonts w:ascii="Arial" w:hAnsi="Arial" w:cs="Arial"/>
          <w:lang w:val="en-GB"/>
        </w:rPr>
        <w:t>Květná</w:t>
      </w:r>
      <w:proofErr w:type="spellEnd"/>
      <w:r w:rsidRPr="00264863">
        <w:rPr>
          <w:rFonts w:ascii="Arial" w:hAnsi="Arial" w:cs="Arial"/>
          <w:lang w:val="en-GB"/>
        </w:rPr>
        <w:t xml:space="preserve"> 8</w:t>
      </w:r>
    </w:p>
    <w:p w14:paraId="117CA06D" w14:textId="77777777" w:rsidR="00D2040D" w:rsidRPr="00264863" w:rsidRDefault="00D2040D" w:rsidP="00D2040D">
      <w:pPr>
        <w:jc w:val="center"/>
        <w:rPr>
          <w:rFonts w:ascii="Arial" w:hAnsi="Arial" w:cs="Arial"/>
          <w:lang w:val="en-GB"/>
        </w:rPr>
      </w:pPr>
      <w:r w:rsidRPr="00264863">
        <w:rPr>
          <w:rFonts w:ascii="Arial" w:hAnsi="Arial" w:cs="Arial"/>
          <w:lang w:val="en-GB"/>
        </w:rPr>
        <w:t xml:space="preserve">issued in accordance with Section 20 of Act No. 341/2005 Coll., on Public Research Institutions, </w:t>
      </w:r>
    </w:p>
    <w:p w14:paraId="75232C98" w14:textId="77777777" w:rsidR="00D2040D" w:rsidRPr="00264863" w:rsidRDefault="00D2040D" w:rsidP="00D2040D">
      <w:pPr>
        <w:jc w:val="center"/>
        <w:rPr>
          <w:rFonts w:ascii="Arial" w:hAnsi="Arial" w:cs="Arial"/>
          <w:lang w:val="en-GB"/>
        </w:rPr>
      </w:pPr>
    </w:p>
    <w:p w14:paraId="6172A97F" w14:textId="77777777" w:rsidR="00D2040D" w:rsidRPr="00264863" w:rsidRDefault="00D2040D" w:rsidP="00D2040D">
      <w:pPr>
        <w:jc w:val="both"/>
        <w:rPr>
          <w:rFonts w:ascii="Arial" w:hAnsi="Arial" w:cs="Arial"/>
          <w:sz w:val="22"/>
          <w:lang w:val="en-GB"/>
        </w:rPr>
      </w:pPr>
    </w:p>
    <w:p w14:paraId="06DD44BB" w14:textId="1EBCE99B" w:rsidR="00D2040D" w:rsidRPr="00264863" w:rsidRDefault="00C3724F" w:rsidP="00D2040D">
      <w:pPr>
        <w:jc w:val="center"/>
        <w:rPr>
          <w:rFonts w:ascii="Arial" w:hAnsi="Arial" w:cs="Arial"/>
          <w:b/>
          <w:bCs/>
          <w:lang w:val="en-GB"/>
        </w:rPr>
      </w:pPr>
      <w:r w:rsidRPr="00264863">
        <w:rPr>
          <w:rFonts w:ascii="Arial" w:hAnsi="Arial" w:cs="Arial"/>
          <w:b/>
          <w:bCs/>
          <w:lang w:val="en-GB"/>
        </w:rPr>
        <w:t xml:space="preserve">INTERNAL WAGES REGULATION OF THE </w:t>
      </w:r>
    </w:p>
    <w:p w14:paraId="71A27A5F" w14:textId="77777777" w:rsidR="00D2040D" w:rsidRPr="00264863" w:rsidRDefault="00D2040D" w:rsidP="00D2040D">
      <w:pPr>
        <w:jc w:val="both"/>
        <w:rPr>
          <w:rFonts w:ascii="Arial" w:hAnsi="Arial" w:cs="Arial"/>
          <w:b/>
          <w:bCs/>
          <w:lang w:val="en-GB"/>
        </w:rPr>
      </w:pPr>
    </w:p>
    <w:p w14:paraId="013D7072" w14:textId="77777777" w:rsidR="00D2040D" w:rsidRPr="00264863" w:rsidRDefault="00D2040D" w:rsidP="00D2040D">
      <w:pPr>
        <w:jc w:val="both"/>
        <w:rPr>
          <w:rFonts w:ascii="Arial" w:hAnsi="Arial" w:cs="Arial"/>
          <w:lang w:val="en-GB"/>
        </w:rPr>
      </w:pPr>
    </w:p>
    <w:p w14:paraId="2D0F887A" w14:textId="77777777" w:rsidR="00D2040D" w:rsidRPr="00264863" w:rsidRDefault="00D2040D" w:rsidP="00D2040D">
      <w:pPr>
        <w:jc w:val="both"/>
        <w:rPr>
          <w:rFonts w:ascii="Arial" w:hAnsi="Arial" w:cs="Arial"/>
          <w:lang w:val="en-GB"/>
        </w:rPr>
      </w:pPr>
    </w:p>
    <w:p w14:paraId="47F3799A" w14:textId="505A8FDD" w:rsidR="00D2040D" w:rsidRPr="00264863" w:rsidRDefault="00D2040D" w:rsidP="00D2040D">
      <w:pPr>
        <w:jc w:val="center"/>
        <w:rPr>
          <w:rFonts w:ascii="Arial" w:hAnsi="Arial" w:cs="Arial"/>
          <w:lang w:val="en-GB"/>
        </w:rPr>
      </w:pPr>
      <w:r w:rsidRPr="00264863">
        <w:rPr>
          <w:rFonts w:ascii="Arial" w:hAnsi="Arial" w:cs="Arial"/>
          <w:b/>
          <w:i/>
          <w:lang w:val="en-GB"/>
        </w:rPr>
        <w:t xml:space="preserve">Institute of Vertebrate Biology of the CAS, </w:t>
      </w:r>
      <w:proofErr w:type="spellStart"/>
      <w:r w:rsidRPr="00264863">
        <w:rPr>
          <w:rFonts w:ascii="Arial" w:hAnsi="Arial" w:cs="Arial"/>
          <w:b/>
          <w:i/>
          <w:lang w:val="en-GB"/>
        </w:rPr>
        <w:t>v.v.i</w:t>
      </w:r>
      <w:proofErr w:type="spellEnd"/>
      <w:r w:rsidRPr="00264863">
        <w:rPr>
          <w:rFonts w:ascii="Arial" w:hAnsi="Arial" w:cs="Arial"/>
          <w:b/>
          <w:i/>
          <w:lang w:val="en-GB"/>
        </w:rPr>
        <w:t xml:space="preserve">. </w:t>
      </w:r>
      <w:r w:rsidRPr="00264863">
        <w:rPr>
          <w:rFonts w:ascii="Arial" w:hAnsi="Arial" w:cs="Arial"/>
          <w:lang w:val="en-GB"/>
        </w:rPr>
        <w:t>(hereinafter referred to as "</w:t>
      </w:r>
      <w:r w:rsidR="00C3724F" w:rsidRPr="00264863">
        <w:rPr>
          <w:rFonts w:ascii="Arial" w:hAnsi="Arial" w:cs="Arial"/>
          <w:lang w:val="en-GB"/>
        </w:rPr>
        <w:t>IVB</w:t>
      </w:r>
      <w:r w:rsidRPr="00264863">
        <w:rPr>
          <w:rFonts w:ascii="Arial" w:hAnsi="Arial" w:cs="Arial"/>
          <w:lang w:val="en-GB"/>
        </w:rPr>
        <w:t>")</w:t>
      </w:r>
    </w:p>
    <w:p w14:paraId="628CE0A6" w14:textId="77777777" w:rsidR="00D2040D" w:rsidRPr="00264863" w:rsidRDefault="00D2040D" w:rsidP="00D2040D">
      <w:pPr>
        <w:jc w:val="center"/>
        <w:rPr>
          <w:rFonts w:ascii="Arial" w:hAnsi="Arial" w:cs="Arial"/>
          <w:lang w:val="en-GB"/>
        </w:rPr>
      </w:pPr>
    </w:p>
    <w:p w14:paraId="51931E6A" w14:textId="77777777" w:rsidR="00D2040D" w:rsidRPr="00264863" w:rsidRDefault="00D2040D" w:rsidP="00D2040D">
      <w:pPr>
        <w:jc w:val="both"/>
        <w:rPr>
          <w:rFonts w:ascii="Arial" w:hAnsi="Arial" w:cs="Arial"/>
          <w:lang w:val="en-GB"/>
        </w:rPr>
      </w:pPr>
    </w:p>
    <w:p w14:paraId="1402A7BF" w14:textId="77777777" w:rsidR="00D2040D" w:rsidRPr="00264863" w:rsidRDefault="00D2040D" w:rsidP="00D2040D">
      <w:pPr>
        <w:jc w:val="both"/>
        <w:rPr>
          <w:rFonts w:ascii="Arial" w:hAnsi="Arial" w:cs="Arial"/>
          <w:lang w:val="en-GB"/>
        </w:rPr>
      </w:pPr>
    </w:p>
    <w:p w14:paraId="44E9F8B1" w14:textId="77777777" w:rsidR="00D2040D" w:rsidRPr="00264863" w:rsidRDefault="00D2040D" w:rsidP="00D2040D">
      <w:pPr>
        <w:jc w:val="center"/>
        <w:rPr>
          <w:rFonts w:ascii="Arial" w:hAnsi="Arial" w:cs="Arial"/>
          <w:b/>
          <w:bCs/>
          <w:lang w:val="en-GB"/>
        </w:rPr>
      </w:pPr>
      <w:r w:rsidRPr="00264863">
        <w:rPr>
          <w:rFonts w:ascii="Arial" w:hAnsi="Arial" w:cs="Arial"/>
          <w:b/>
          <w:bCs/>
          <w:lang w:val="en-GB"/>
        </w:rPr>
        <w:t>Article 1</w:t>
      </w:r>
    </w:p>
    <w:p w14:paraId="5EF681E1" w14:textId="77777777" w:rsidR="00D2040D" w:rsidRPr="00264863" w:rsidRDefault="00D2040D" w:rsidP="00D2040D">
      <w:pPr>
        <w:jc w:val="center"/>
        <w:rPr>
          <w:rFonts w:ascii="Arial" w:hAnsi="Arial" w:cs="Arial"/>
          <w:lang w:val="en-GB"/>
        </w:rPr>
      </w:pPr>
      <w:r w:rsidRPr="00264863">
        <w:rPr>
          <w:rFonts w:ascii="Arial" w:hAnsi="Arial" w:cs="Arial"/>
          <w:b/>
          <w:bCs/>
          <w:lang w:val="en-GB"/>
        </w:rPr>
        <w:t>Introductory provisions</w:t>
      </w:r>
    </w:p>
    <w:p w14:paraId="31E17DF0" w14:textId="3D4DDFBC" w:rsidR="00D2040D" w:rsidRPr="00264863" w:rsidRDefault="00D2040D" w:rsidP="00264863">
      <w:pPr>
        <w:pStyle w:val="Nadpis1"/>
        <w:numPr>
          <w:ilvl w:val="0"/>
          <w:numId w:val="2"/>
        </w:numPr>
        <w:suppressAutoHyphens/>
        <w:spacing w:before="120" w:after="0"/>
        <w:ind w:left="426" w:hanging="426"/>
        <w:jc w:val="both"/>
        <w:rPr>
          <w:b w:val="0"/>
          <w:sz w:val="24"/>
          <w:szCs w:val="24"/>
          <w:lang w:val="en-GB"/>
        </w:rPr>
      </w:pPr>
      <w:r w:rsidRPr="00264863">
        <w:rPr>
          <w:b w:val="0"/>
          <w:sz w:val="24"/>
          <w:szCs w:val="24"/>
          <w:lang w:val="en-GB"/>
        </w:rPr>
        <w:t xml:space="preserve">This internal wage regulation lays down the conditions for the provision and amount of pay for </w:t>
      </w:r>
      <w:r w:rsidR="00C3724F" w:rsidRPr="00264863">
        <w:rPr>
          <w:b w:val="0"/>
          <w:sz w:val="24"/>
          <w:szCs w:val="24"/>
          <w:lang w:val="en-GB"/>
        </w:rPr>
        <w:t xml:space="preserve">IVB </w:t>
      </w:r>
      <w:r w:rsidRPr="00264863">
        <w:rPr>
          <w:b w:val="0"/>
          <w:sz w:val="24"/>
          <w:szCs w:val="24"/>
          <w:lang w:val="en-GB"/>
        </w:rPr>
        <w:t>employees, with the exception of the Director.</w:t>
      </w:r>
    </w:p>
    <w:p w14:paraId="32A93AED" w14:textId="77777777" w:rsidR="00D2040D" w:rsidRPr="00264863" w:rsidRDefault="00D2040D" w:rsidP="00264863">
      <w:pPr>
        <w:pStyle w:val="Nadpis1"/>
        <w:numPr>
          <w:ilvl w:val="0"/>
          <w:numId w:val="2"/>
        </w:numPr>
        <w:suppressAutoHyphens/>
        <w:spacing w:before="120" w:after="0"/>
        <w:ind w:left="426" w:hanging="426"/>
        <w:jc w:val="both"/>
        <w:rPr>
          <w:lang w:val="en-GB"/>
        </w:rPr>
      </w:pPr>
      <w:r w:rsidRPr="00264863">
        <w:rPr>
          <w:b w:val="0"/>
          <w:sz w:val="24"/>
          <w:szCs w:val="24"/>
          <w:lang w:val="en-GB"/>
        </w:rPr>
        <w:t>The internal wage regulation is based on the following legal and internal regulations:</w:t>
      </w:r>
    </w:p>
    <w:p w14:paraId="21466EAA" w14:textId="77777777" w:rsidR="00D2040D" w:rsidRPr="00264863" w:rsidRDefault="00D2040D" w:rsidP="00D2040D">
      <w:pPr>
        <w:numPr>
          <w:ilvl w:val="1"/>
          <w:numId w:val="2"/>
        </w:numPr>
        <w:suppressAutoHyphens/>
        <w:rPr>
          <w:rFonts w:ascii="Arial" w:hAnsi="Arial" w:cs="Arial"/>
          <w:lang w:val="en-GB"/>
        </w:rPr>
      </w:pPr>
      <w:r w:rsidRPr="00264863">
        <w:rPr>
          <w:rFonts w:ascii="Arial" w:hAnsi="Arial" w:cs="Arial"/>
          <w:lang w:val="en-GB"/>
        </w:rPr>
        <w:t>Act No. 341/2005 Coll., on Public Research Institutions,</w:t>
      </w:r>
    </w:p>
    <w:p w14:paraId="26103E0F" w14:textId="77777777" w:rsidR="00D2040D" w:rsidRPr="00264863" w:rsidRDefault="00D2040D" w:rsidP="00D2040D">
      <w:pPr>
        <w:numPr>
          <w:ilvl w:val="1"/>
          <w:numId w:val="2"/>
        </w:numPr>
        <w:suppressAutoHyphens/>
        <w:rPr>
          <w:rFonts w:ascii="Arial" w:hAnsi="Arial" w:cs="Arial"/>
          <w:lang w:val="en-GB"/>
        </w:rPr>
      </w:pPr>
      <w:r w:rsidRPr="00264863">
        <w:rPr>
          <w:rFonts w:ascii="Arial" w:hAnsi="Arial" w:cs="Arial"/>
          <w:lang w:val="en-GB"/>
        </w:rPr>
        <w:t>Act No. 262/2006 Coll. (Labour Code),</w:t>
      </w:r>
    </w:p>
    <w:p w14:paraId="5829982B" w14:textId="77777777" w:rsidR="00D2040D" w:rsidRPr="00264863" w:rsidRDefault="00D2040D" w:rsidP="00D2040D">
      <w:pPr>
        <w:numPr>
          <w:ilvl w:val="1"/>
          <w:numId w:val="2"/>
        </w:numPr>
        <w:suppressAutoHyphens/>
        <w:rPr>
          <w:rFonts w:ascii="Arial" w:hAnsi="Arial" w:cs="Arial"/>
          <w:lang w:val="en-GB"/>
        </w:rPr>
      </w:pPr>
      <w:r w:rsidRPr="00264863">
        <w:rPr>
          <w:rFonts w:ascii="Arial" w:hAnsi="Arial" w:cs="Arial"/>
          <w:lang w:val="en-GB"/>
        </w:rPr>
        <w:t>Government Regulation on the Labour Code,</w:t>
      </w:r>
    </w:p>
    <w:p w14:paraId="4EBF97D7" w14:textId="77777777" w:rsidR="00D2040D" w:rsidRPr="00264863" w:rsidRDefault="00D2040D" w:rsidP="00D2040D">
      <w:pPr>
        <w:numPr>
          <w:ilvl w:val="1"/>
          <w:numId w:val="2"/>
        </w:numPr>
        <w:suppressAutoHyphens/>
        <w:rPr>
          <w:rFonts w:ascii="Arial" w:hAnsi="Arial" w:cs="Arial"/>
          <w:lang w:val="en-GB"/>
        </w:rPr>
      </w:pPr>
      <w:r w:rsidRPr="00264863">
        <w:rPr>
          <w:rFonts w:ascii="Arial" w:hAnsi="Arial" w:cs="Arial"/>
          <w:lang w:val="en-GB"/>
        </w:rPr>
        <w:t>Statutes of the Academy of Sciences of the Czech Republic,</w:t>
      </w:r>
    </w:p>
    <w:p w14:paraId="2730F45D" w14:textId="77777777" w:rsidR="00D2040D" w:rsidRPr="00264863" w:rsidRDefault="00D2040D" w:rsidP="00D2040D">
      <w:pPr>
        <w:numPr>
          <w:ilvl w:val="1"/>
          <w:numId w:val="2"/>
        </w:numPr>
        <w:suppressAutoHyphens/>
        <w:rPr>
          <w:rFonts w:ascii="Arial" w:hAnsi="Arial" w:cs="Arial"/>
          <w:lang w:val="en-GB"/>
        </w:rPr>
      </w:pPr>
      <w:r w:rsidRPr="00264863">
        <w:rPr>
          <w:rFonts w:ascii="Arial" w:hAnsi="Arial" w:cs="Arial"/>
          <w:lang w:val="en-GB"/>
        </w:rPr>
        <w:t>Internal Standard of the CAS, No. 13/2006 (Career Regulations of the Academy of Sciences of the Czech Republic),</w:t>
      </w:r>
    </w:p>
    <w:p w14:paraId="1C1B64C9" w14:textId="6F8D0FF4" w:rsidR="00D2040D" w:rsidRPr="00264863" w:rsidRDefault="002D2084" w:rsidP="00D2040D">
      <w:pPr>
        <w:numPr>
          <w:ilvl w:val="1"/>
          <w:numId w:val="2"/>
        </w:numPr>
        <w:suppressAutoHyphens/>
        <w:rPr>
          <w:rFonts w:ascii="Arial" w:hAnsi="Arial" w:cs="Arial"/>
          <w:lang w:val="en-GB"/>
        </w:rPr>
      </w:pPr>
      <w:r w:rsidRPr="00264863">
        <w:rPr>
          <w:rFonts w:ascii="Arial" w:hAnsi="Arial" w:cs="Arial"/>
          <w:lang w:val="en-GB"/>
        </w:rPr>
        <w:t>IVB</w:t>
      </w:r>
      <w:r w:rsidRPr="005A2C35">
        <w:rPr>
          <w:rFonts w:ascii="Arial" w:hAnsi="Arial" w:cs="Arial"/>
          <w:lang w:val="en-GB"/>
        </w:rPr>
        <w:t>’s</w:t>
      </w:r>
      <w:r w:rsidRPr="00264863">
        <w:rPr>
          <w:rFonts w:ascii="Arial" w:hAnsi="Arial" w:cs="Arial"/>
          <w:lang w:val="en-GB"/>
        </w:rPr>
        <w:t xml:space="preserve"> </w:t>
      </w:r>
      <w:r w:rsidR="00D2040D" w:rsidRPr="00264863">
        <w:rPr>
          <w:rFonts w:ascii="Arial" w:hAnsi="Arial" w:cs="Arial"/>
          <w:lang w:val="en-GB"/>
        </w:rPr>
        <w:t>working rules,</w:t>
      </w:r>
    </w:p>
    <w:p w14:paraId="61F6340E" w14:textId="3E74347B" w:rsidR="00D2040D" w:rsidRPr="00264863" w:rsidRDefault="002D2084" w:rsidP="00D2040D">
      <w:pPr>
        <w:numPr>
          <w:ilvl w:val="1"/>
          <w:numId w:val="2"/>
        </w:numPr>
        <w:suppressAutoHyphens/>
        <w:rPr>
          <w:rFonts w:ascii="Arial" w:hAnsi="Arial" w:cs="Arial"/>
          <w:lang w:val="en-GB"/>
        </w:rPr>
      </w:pPr>
      <w:r w:rsidRPr="00264863">
        <w:rPr>
          <w:rFonts w:ascii="Arial" w:hAnsi="Arial" w:cs="Arial"/>
          <w:lang w:val="en-GB"/>
        </w:rPr>
        <w:t>IVB</w:t>
      </w:r>
      <w:r w:rsidR="00D2040D" w:rsidRPr="00264863">
        <w:rPr>
          <w:rFonts w:ascii="Arial" w:hAnsi="Arial" w:cs="Arial"/>
          <w:lang w:val="en-GB"/>
        </w:rPr>
        <w:t>'s Rules of Organisation.</w:t>
      </w:r>
    </w:p>
    <w:p w14:paraId="3D37F067" w14:textId="77777777" w:rsidR="00D2040D" w:rsidRPr="00264863" w:rsidRDefault="00D2040D" w:rsidP="00D2040D">
      <w:pPr>
        <w:jc w:val="both"/>
        <w:rPr>
          <w:rFonts w:ascii="Arial" w:hAnsi="Arial" w:cs="Arial"/>
          <w:lang w:val="en-GB"/>
        </w:rPr>
      </w:pPr>
    </w:p>
    <w:p w14:paraId="260E67CD" w14:textId="77777777" w:rsidR="00D2040D" w:rsidRPr="00264863" w:rsidRDefault="00D2040D" w:rsidP="00D2040D">
      <w:pPr>
        <w:jc w:val="center"/>
        <w:rPr>
          <w:rFonts w:ascii="Arial" w:hAnsi="Arial" w:cs="Arial"/>
          <w:lang w:val="en-GB"/>
        </w:rPr>
      </w:pPr>
      <w:r w:rsidRPr="00264863">
        <w:rPr>
          <w:rFonts w:ascii="Arial" w:hAnsi="Arial" w:cs="Arial"/>
          <w:b/>
          <w:bCs/>
          <w:lang w:val="en-GB"/>
        </w:rPr>
        <w:t>Article 2</w:t>
      </w:r>
    </w:p>
    <w:p w14:paraId="11B0E8C9" w14:textId="0B0E239C" w:rsidR="00D2040D" w:rsidRPr="00264863" w:rsidRDefault="00D2040D" w:rsidP="00D2040D">
      <w:pPr>
        <w:pStyle w:val="Nadpis1"/>
        <w:numPr>
          <w:ilvl w:val="0"/>
          <w:numId w:val="1"/>
        </w:numPr>
        <w:tabs>
          <w:tab w:val="clear" w:pos="0"/>
          <w:tab w:val="num" w:pos="360"/>
        </w:tabs>
        <w:suppressAutoHyphens/>
        <w:spacing w:before="0"/>
        <w:ind w:left="0" w:firstLine="0"/>
        <w:jc w:val="center"/>
        <w:rPr>
          <w:lang w:val="en-GB"/>
        </w:rPr>
      </w:pPr>
      <w:r w:rsidRPr="00264863">
        <w:rPr>
          <w:sz w:val="24"/>
          <w:szCs w:val="24"/>
          <w:lang w:val="en-GB"/>
        </w:rPr>
        <w:t xml:space="preserve">Scope of </w:t>
      </w:r>
      <w:r w:rsidR="002D2084" w:rsidRPr="00264863">
        <w:rPr>
          <w:sz w:val="24"/>
          <w:szCs w:val="24"/>
          <w:lang w:val="en-GB"/>
        </w:rPr>
        <w:t>Regulation</w:t>
      </w:r>
    </w:p>
    <w:p w14:paraId="4ADF1B2B" w14:textId="0E133719" w:rsidR="00D2040D" w:rsidRPr="00264863" w:rsidRDefault="00D2040D" w:rsidP="00D2040D">
      <w:pPr>
        <w:numPr>
          <w:ilvl w:val="0"/>
          <w:numId w:val="3"/>
        </w:numPr>
        <w:suppressAutoHyphens/>
        <w:spacing w:before="120"/>
        <w:ind w:left="357" w:hanging="357"/>
        <w:jc w:val="both"/>
        <w:rPr>
          <w:rFonts w:ascii="Arial" w:hAnsi="Arial" w:cs="Arial"/>
          <w:lang w:val="en-GB"/>
        </w:rPr>
      </w:pPr>
      <w:r w:rsidRPr="00264863">
        <w:rPr>
          <w:rFonts w:ascii="Arial" w:hAnsi="Arial" w:cs="Arial"/>
          <w:lang w:val="en-GB"/>
        </w:rPr>
        <w:t xml:space="preserve">The internal wage regulations </w:t>
      </w:r>
      <w:proofErr w:type="gramStart"/>
      <w:r w:rsidR="002D2084" w:rsidRPr="005A2C35">
        <w:rPr>
          <w:rFonts w:ascii="Arial" w:hAnsi="Arial" w:cs="Arial"/>
          <w:lang w:val="en-GB"/>
        </w:rPr>
        <w:t>regulates</w:t>
      </w:r>
      <w:proofErr w:type="gramEnd"/>
      <w:r w:rsidR="002D2084" w:rsidRPr="00264863">
        <w:rPr>
          <w:rFonts w:ascii="Arial" w:hAnsi="Arial" w:cs="Arial"/>
          <w:lang w:val="en-GB"/>
        </w:rPr>
        <w:t xml:space="preserve"> </w:t>
      </w:r>
      <w:r w:rsidRPr="00264863">
        <w:rPr>
          <w:rFonts w:ascii="Arial" w:hAnsi="Arial" w:cs="Arial"/>
          <w:lang w:val="en-GB"/>
        </w:rPr>
        <w:t xml:space="preserve">the remuneration of employees who are in an employment relationship </w:t>
      </w:r>
      <w:r w:rsidRPr="00264863">
        <w:rPr>
          <w:rFonts w:ascii="Arial" w:hAnsi="Arial" w:cs="Arial"/>
          <w:lang w:val="en-GB"/>
        </w:rPr>
        <w:softHyphen/>
        <w:t xml:space="preserve">with </w:t>
      </w:r>
      <w:r w:rsidR="002D2084" w:rsidRPr="005A2C35">
        <w:rPr>
          <w:rFonts w:ascii="Arial" w:hAnsi="Arial" w:cs="Arial"/>
          <w:lang w:val="en-GB"/>
        </w:rPr>
        <w:t>IVB</w:t>
      </w:r>
      <w:r w:rsidRPr="00264863">
        <w:rPr>
          <w:rFonts w:ascii="Arial" w:hAnsi="Arial" w:cs="Arial"/>
          <w:lang w:val="en-GB"/>
        </w:rPr>
        <w:t xml:space="preserve"> (hereinafter referred to as the employee).</w:t>
      </w:r>
    </w:p>
    <w:p w14:paraId="6C222AA4" w14:textId="29CC7530" w:rsidR="00D2040D" w:rsidRPr="00264863" w:rsidRDefault="00D2040D" w:rsidP="00D2040D">
      <w:pPr>
        <w:numPr>
          <w:ilvl w:val="0"/>
          <w:numId w:val="3"/>
        </w:numPr>
        <w:suppressAutoHyphens/>
        <w:spacing w:before="120"/>
        <w:ind w:left="357" w:hanging="357"/>
        <w:jc w:val="both"/>
        <w:rPr>
          <w:rFonts w:ascii="Arial" w:hAnsi="Arial" w:cs="Arial"/>
          <w:lang w:val="en-GB"/>
        </w:rPr>
      </w:pPr>
      <w:r w:rsidRPr="00264863">
        <w:rPr>
          <w:rFonts w:ascii="Arial" w:hAnsi="Arial" w:cs="Arial"/>
          <w:lang w:val="en-GB"/>
        </w:rPr>
        <w:t xml:space="preserve">Remuneration under agreements on work performed outside the employment relationship is regulated in </w:t>
      </w:r>
      <w:r w:rsidR="002D2084" w:rsidRPr="005A2C35">
        <w:rPr>
          <w:rFonts w:ascii="Arial" w:hAnsi="Arial" w:cs="Arial"/>
          <w:lang w:val="en-GB"/>
        </w:rPr>
        <w:t>sections</w:t>
      </w:r>
      <w:r w:rsidR="002D2084" w:rsidRPr="00264863">
        <w:rPr>
          <w:rFonts w:ascii="Arial" w:hAnsi="Arial" w:cs="Arial"/>
          <w:lang w:val="en-GB"/>
        </w:rPr>
        <w:t xml:space="preserve"> </w:t>
      </w:r>
      <w:r w:rsidRPr="00264863">
        <w:rPr>
          <w:rFonts w:ascii="Arial" w:hAnsi="Arial" w:cs="Arial"/>
          <w:lang w:val="en-GB"/>
        </w:rPr>
        <w:t xml:space="preserve">109-111 of the Labour Code. The amount of remuneration and the conditions for its provision shall be agreed between the Director of the </w:t>
      </w:r>
      <w:r w:rsidR="002D2084" w:rsidRPr="005A2C35">
        <w:rPr>
          <w:rFonts w:ascii="Arial" w:hAnsi="Arial" w:cs="Arial"/>
          <w:lang w:val="en-GB"/>
        </w:rPr>
        <w:t>IVB</w:t>
      </w:r>
      <w:r w:rsidRPr="00264863">
        <w:rPr>
          <w:rFonts w:ascii="Arial" w:hAnsi="Arial" w:cs="Arial"/>
          <w:lang w:val="en-GB"/>
        </w:rPr>
        <w:t xml:space="preserve"> and the employee.</w:t>
      </w:r>
    </w:p>
    <w:p w14:paraId="75CAD69A" w14:textId="23B87B32" w:rsidR="00D2040D" w:rsidRPr="00264863" w:rsidRDefault="00D2040D" w:rsidP="00D2040D">
      <w:pPr>
        <w:numPr>
          <w:ilvl w:val="0"/>
          <w:numId w:val="3"/>
        </w:numPr>
        <w:suppressAutoHyphens/>
        <w:spacing w:before="120"/>
        <w:jc w:val="both"/>
        <w:rPr>
          <w:rFonts w:ascii="Arial" w:hAnsi="Arial" w:cs="Arial"/>
          <w:lang w:val="en-GB"/>
        </w:rPr>
      </w:pPr>
      <w:r w:rsidRPr="00264863">
        <w:rPr>
          <w:rFonts w:ascii="Arial" w:hAnsi="Arial" w:cs="Arial"/>
          <w:lang w:val="en-GB"/>
        </w:rPr>
        <w:t xml:space="preserve">The salary of the Director of the </w:t>
      </w:r>
      <w:r w:rsidR="0051390D" w:rsidRPr="005A2C35">
        <w:rPr>
          <w:rFonts w:ascii="Arial" w:hAnsi="Arial" w:cs="Arial"/>
          <w:lang w:val="en-GB"/>
        </w:rPr>
        <w:t>IVB</w:t>
      </w:r>
      <w:r w:rsidR="0051390D" w:rsidRPr="00264863">
        <w:rPr>
          <w:rFonts w:ascii="Arial" w:hAnsi="Arial" w:cs="Arial"/>
          <w:lang w:val="en-GB"/>
        </w:rPr>
        <w:t xml:space="preserve"> </w:t>
      </w:r>
      <w:r w:rsidRPr="00264863">
        <w:rPr>
          <w:rFonts w:ascii="Arial" w:hAnsi="Arial" w:cs="Arial"/>
          <w:lang w:val="en-GB"/>
        </w:rPr>
        <w:t>is set by the President of the Academy of Sciences of the Czech Republic.</w:t>
      </w:r>
    </w:p>
    <w:p w14:paraId="0197CA0F" w14:textId="77777777" w:rsidR="00D2040D" w:rsidRPr="00264863" w:rsidRDefault="00D2040D" w:rsidP="00D2040D">
      <w:pPr>
        <w:jc w:val="center"/>
        <w:rPr>
          <w:rFonts w:ascii="Arial" w:hAnsi="Arial" w:cs="Arial"/>
          <w:lang w:val="en-GB"/>
        </w:rPr>
      </w:pPr>
    </w:p>
    <w:p w14:paraId="372F5B85" w14:textId="77777777" w:rsidR="00D2040D" w:rsidRPr="00264863" w:rsidRDefault="00D2040D" w:rsidP="00D2040D">
      <w:pPr>
        <w:jc w:val="center"/>
        <w:rPr>
          <w:rFonts w:ascii="Arial" w:hAnsi="Arial" w:cs="Arial"/>
          <w:b/>
          <w:bCs/>
          <w:lang w:val="en-GB"/>
        </w:rPr>
      </w:pPr>
      <w:r w:rsidRPr="00264863">
        <w:rPr>
          <w:rFonts w:ascii="Arial" w:hAnsi="Arial" w:cs="Arial"/>
          <w:b/>
          <w:bCs/>
          <w:lang w:val="en-GB"/>
        </w:rPr>
        <w:t>Article 3</w:t>
      </w:r>
    </w:p>
    <w:p w14:paraId="2ED6CE64" w14:textId="775AEEF3" w:rsidR="00D2040D" w:rsidRPr="00264863" w:rsidRDefault="00D2040D" w:rsidP="00D2040D">
      <w:pPr>
        <w:jc w:val="center"/>
        <w:rPr>
          <w:rFonts w:ascii="Arial" w:hAnsi="Arial" w:cs="Arial"/>
          <w:lang w:val="en-GB"/>
        </w:rPr>
      </w:pPr>
      <w:r w:rsidRPr="00264863">
        <w:rPr>
          <w:rFonts w:ascii="Arial" w:hAnsi="Arial" w:cs="Arial"/>
          <w:b/>
          <w:bCs/>
          <w:lang w:val="en-GB"/>
        </w:rPr>
        <w:t xml:space="preserve">Decision-making on </w:t>
      </w:r>
      <w:r w:rsidR="0051390D" w:rsidRPr="005A2C35">
        <w:rPr>
          <w:rFonts w:ascii="Arial" w:hAnsi="Arial" w:cs="Arial"/>
          <w:b/>
          <w:bCs/>
          <w:lang w:val="en-GB"/>
        </w:rPr>
        <w:t>wage</w:t>
      </w:r>
      <w:r w:rsidR="0051390D" w:rsidRPr="00264863">
        <w:rPr>
          <w:rFonts w:ascii="Arial" w:hAnsi="Arial" w:cs="Arial"/>
          <w:b/>
          <w:bCs/>
          <w:lang w:val="en-GB"/>
        </w:rPr>
        <w:t xml:space="preserve"> </w:t>
      </w:r>
      <w:r w:rsidRPr="00264863">
        <w:rPr>
          <w:rFonts w:ascii="Arial" w:hAnsi="Arial" w:cs="Arial"/>
          <w:b/>
          <w:bCs/>
          <w:lang w:val="en-GB"/>
        </w:rPr>
        <w:t>matters</w:t>
      </w:r>
    </w:p>
    <w:p w14:paraId="01B8A5CD" w14:textId="77777777" w:rsidR="00D2040D" w:rsidRPr="00264863" w:rsidRDefault="00D2040D" w:rsidP="00D2040D">
      <w:pPr>
        <w:spacing w:before="120"/>
        <w:jc w:val="both"/>
        <w:rPr>
          <w:rFonts w:ascii="Arial" w:hAnsi="Arial" w:cs="Arial"/>
          <w:lang w:val="en-GB"/>
        </w:rPr>
      </w:pPr>
      <w:r w:rsidRPr="00264863">
        <w:rPr>
          <w:rFonts w:ascii="Arial" w:hAnsi="Arial" w:cs="Arial"/>
          <w:lang w:val="en-GB"/>
        </w:rPr>
        <w:t>The internal wage regulation shall stipulate:</w:t>
      </w:r>
    </w:p>
    <w:p w14:paraId="23BD6A4A" w14:textId="768DCC8C" w:rsidR="00D2040D" w:rsidRPr="00264863" w:rsidRDefault="00D2040D" w:rsidP="00D2040D">
      <w:pPr>
        <w:numPr>
          <w:ilvl w:val="1"/>
          <w:numId w:val="4"/>
        </w:numPr>
        <w:suppressAutoHyphens/>
        <w:jc w:val="both"/>
        <w:rPr>
          <w:rFonts w:ascii="Arial" w:hAnsi="Arial" w:cs="Arial"/>
          <w:lang w:val="en-GB"/>
        </w:rPr>
      </w:pPr>
      <w:r w:rsidRPr="00264863">
        <w:rPr>
          <w:rFonts w:ascii="Arial" w:hAnsi="Arial" w:cs="Arial"/>
          <w:lang w:val="en-GB"/>
        </w:rPr>
        <w:t xml:space="preserve">qualification requirements, characteristics of </w:t>
      </w:r>
      <w:r w:rsidR="00116BB7" w:rsidRPr="005A2C35">
        <w:rPr>
          <w:rFonts w:ascii="Arial" w:hAnsi="Arial" w:cs="Arial"/>
          <w:lang w:val="en-GB"/>
        </w:rPr>
        <w:t>wage bands</w:t>
      </w:r>
      <w:r w:rsidR="00116BB7" w:rsidRPr="00264863">
        <w:rPr>
          <w:rFonts w:ascii="Arial" w:hAnsi="Arial" w:cs="Arial"/>
          <w:lang w:val="en-GB"/>
        </w:rPr>
        <w:t xml:space="preserve"> </w:t>
      </w:r>
      <w:r w:rsidRPr="00264863">
        <w:rPr>
          <w:rFonts w:ascii="Arial" w:hAnsi="Arial" w:cs="Arial"/>
          <w:lang w:val="en-GB"/>
        </w:rPr>
        <w:t>and catalogue of work,</w:t>
      </w:r>
    </w:p>
    <w:p w14:paraId="34A350EF" w14:textId="38ED02D5" w:rsidR="00D2040D" w:rsidRPr="00264863" w:rsidRDefault="00116BB7" w:rsidP="00D2040D">
      <w:pPr>
        <w:numPr>
          <w:ilvl w:val="1"/>
          <w:numId w:val="4"/>
        </w:numPr>
        <w:suppressAutoHyphens/>
        <w:jc w:val="both"/>
        <w:rPr>
          <w:rFonts w:ascii="Arial" w:hAnsi="Arial" w:cs="Arial"/>
          <w:lang w:val="en-GB"/>
        </w:rPr>
      </w:pPr>
      <w:r w:rsidRPr="005A2C35">
        <w:rPr>
          <w:rFonts w:ascii="Arial" w:hAnsi="Arial" w:cs="Arial"/>
          <w:lang w:val="en-GB"/>
        </w:rPr>
        <w:t>the method of assigning employees to wage bands</w:t>
      </w:r>
    </w:p>
    <w:p w14:paraId="7864A634" w14:textId="62CD020E" w:rsidR="00D2040D" w:rsidRPr="00264863" w:rsidRDefault="00AD654E" w:rsidP="00D2040D">
      <w:pPr>
        <w:numPr>
          <w:ilvl w:val="1"/>
          <w:numId w:val="4"/>
        </w:numPr>
        <w:suppressAutoHyphens/>
        <w:jc w:val="both"/>
        <w:rPr>
          <w:rFonts w:ascii="Arial" w:hAnsi="Arial" w:cs="Arial"/>
          <w:lang w:val="en-GB"/>
        </w:rPr>
      </w:pPr>
      <w:r w:rsidRPr="00264863">
        <w:rPr>
          <w:rFonts w:ascii="Arial" w:hAnsi="Arial" w:cs="Arial"/>
          <w:lang w:val="en-GB"/>
        </w:rPr>
        <w:t>Determination of the basic wage within the framework of a bracket of a respective wage band</w:t>
      </w:r>
    </w:p>
    <w:p w14:paraId="484920BC" w14:textId="118AE217" w:rsidR="00D2040D" w:rsidRPr="00264863" w:rsidRDefault="00AD654E" w:rsidP="005A2C35">
      <w:pPr>
        <w:numPr>
          <w:ilvl w:val="1"/>
          <w:numId w:val="4"/>
        </w:numPr>
        <w:suppressAutoHyphens/>
        <w:jc w:val="both"/>
        <w:rPr>
          <w:rFonts w:ascii="Arial" w:hAnsi="Arial" w:cs="Arial"/>
          <w:lang w:val="en-GB"/>
        </w:rPr>
      </w:pPr>
      <w:r w:rsidRPr="005A2C35">
        <w:rPr>
          <w:rFonts w:ascii="Arial" w:hAnsi="Arial" w:cs="Arial"/>
          <w:lang w:val="en-GB"/>
        </w:rPr>
        <w:lastRenderedPageBreak/>
        <w:t>Determination</w:t>
      </w:r>
      <w:r w:rsidR="00D2040D" w:rsidRPr="00264863">
        <w:rPr>
          <w:rFonts w:ascii="Arial" w:hAnsi="Arial" w:cs="Arial"/>
          <w:lang w:val="en-GB"/>
        </w:rPr>
        <w:t xml:space="preserve"> of individual types of monetary benefits in addition to the </w:t>
      </w:r>
      <w:r w:rsidR="005A2C35" w:rsidRPr="00264863">
        <w:rPr>
          <w:rFonts w:ascii="Arial" w:hAnsi="Arial" w:cs="Arial"/>
          <w:lang w:val="en-GB"/>
        </w:rPr>
        <w:t>basic wage within the framework of a bracket of a respective wage band</w:t>
      </w:r>
      <w:r w:rsidR="005A2C35" w:rsidRPr="005A2C35">
        <w:rPr>
          <w:rFonts w:ascii="Arial" w:hAnsi="Arial" w:cs="Arial"/>
          <w:lang w:val="en-GB"/>
        </w:rPr>
        <w:t xml:space="preserve"> </w:t>
      </w:r>
      <w:r w:rsidR="00D2040D" w:rsidRPr="00264863">
        <w:rPr>
          <w:rFonts w:ascii="Arial" w:hAnsi="Arial" w:cs="Arial"/>
          <w:lang w:val="en-GB"/>
        </w:rPr>
        <w:t>and the determination of their amount,</w:t>
      </w:r>
    </w:p>
    <w:p w14:paraId="3879B246" w14:textId="18104082" w:rsidR="00D2040D" w:rsidRPr="00264863" w:rsidRDefault="00D2040D" w:rsidP="00D2040D">
      <w:pPr>
        <w:numPr>
          <w:ilvl w:val="1"/>
          <w:numId w:val="4"/>
        </w:numPr>
        <w:suppressAutoHyphens/>
        <w:jc w:val="both"/>
        <w:rPr>
          <w:rFonts w:ascii="Arial" w:hAnsi="Arial" w:cs="Arial"/>
          <w:lang w:val="en-GB"/>
        </w:rPr>
      </w:pPr>
      <w:r w:rsidRPr="00264863">
        <w:rPr>
          <w:rFonts w:ascii="Arial" w:hAnsi="Arial" w:cs="Arial"/>
          <w:lang w:val="en-GB"/>
        </w:rPr>
        <w:t xml:space="preserve">the application of </w:t>
      </w:r>
      <w:r w:rsidR="00AD654E" w:rsidRPr="005A2C35">
        <w:rPr>
          <w:rFonts w:ascii="Arial" w:hAnsi="Arial" w:cs="Arial"/>
          <w:lang w:val="en-GB"/>
        </w:rPr>
        <w:t>IVB</w:t>
      </w:r>
      <w:r w:rsidRPr="00264863">
        <w:rPr>
          <w:rFonts w:ascii="Arial" w:hAnsi="Arial" w:cs="Arial"/>
          <w:lang w:val="en-GB"/>
        </w:rPr>
        <w:t>'s internal regulations in the payroll area.</w:t>
      </w:r>
    </w:p>
    <w:p w14:paraId="2FB90970" w14:textId="77777777" w:rsidR="00D2040D" w:rsidRPr="00264863" w:rsidRDefault="00D2040D" w:rsidP="00D2040D">
      <w:pPr>
        <w:jc w:val="both"/>
        <w:rPr>
          <w:rFonts w:ascii="Arial" w:hAnsi="Arial" w:cs="Arial"/>
          <w:lang w:val="en-GB"/>
        </w:rPr>
      </w:pPr>
    </w:p>
    <w:p w14:paraId="68ABD7A4" w14:textId="77777777" w:rsidR="00D2040D" w:rsidRPr="00264863" w:rsidRDefault="00D2040D" w:rsidP="00D2040D">
      <w:pPr>
        <w:jc w:val="both"/>
        <w:rPr>
          <w:rFonts w:ascii="Arial" w:hAnsi="Arial" w:cs="Arial"/>
          <w:lang w:val="en-GB"/>
        </w:rPr>
      </w:pPr>
    </w:p>
    <w:p w14:paraId="237C9322" w14:textId="77777777" w:rsidR="00D2040D" w:rsidRPr="00264863" w:rsidRDefault="00D2040D" w:rsidP="00D2040D">
      <w:pPr>
        <w:jc w:val="both"/>
        <w:rPr>
          <w:rFonts w:ascii="Arial" w:hAnsi="Arial" w:cs="Arial"/>
          <w:lang w:val="en-GB"/>
        </w:rPr>
      </w:pPr>
    </w:p>
    <w:p w14:paraId="7D25500C" w14:textId="77777777" w:rsidR="00D2040D" w:rsidRPr="00264863" w:rsidRDefault="00D2040D" w:rsidP="00D2040D">
      <w:pPr>
        <w:jc w:val="center"/>
        <w:rPr>
          <w:rFonts w:ascii="Arial" w:hAnsi="Arial" w:cs="Arial"/>
          <w:b/>
          <w:bCs/>
          <w:lang w:val="en-GB"/>
        </w:rPr>
      </w:pPr>
    </w:p>
    <w:p w14:paraId="1B7CCE41" w14:textId="77777777" w:rsidR="00D2040D" w:rsidRPr="00264863" w:rsidRDefault="00D2040D" w:rsidP="00D2040D">
      <w:pPr>
        <w:jc w:val="center"/>
        <w:rPr>
          <w:rFonts w:ascii="Arial" w:hAnsi="Arial" w:cs="Arial"/>
          <w:b/>
          <w:bCs/>
          <w:lang w:val="en-GB"/>
        </w:rPr>
      </w:pPr>
      <w:r w:rsidRPr="00264863">
        <w:rPr>
          <w:rFonts w:ascii="Arial" w:hAnsi="Arial" w:cs="Arial"/>
          <w:b/>
          <w:bCs/>
          <w:lang w:val="en-GB"/>
        </w:rPr>
        <w:t>Article 4</w:t>
      </w:r>
    </w:p>
    <w:p w14:paraId="1E014AB0" w14:textId="77777777" w:rsidR="00D2040D" w:rsidRPr="00264863" w:rsidRDefault="00D2040D" w:rsidP="00D2040D">
      <w:pPr>
        <w:jc w:val="center"/>
        <w:rPr>
          <w:rFonts w:ascii="Arial" w:hAnsi="Arial" w:cs="Arial"/>
          <w:lang w:val="en-GB"/>
        </w:rPr>
      </w:pPr>
      <w:r w:rsidRPr="00264863">
        <w:rPr>
          <w:rFonts w:ascii="Arial" w:hAnsi="Arial" w:cs="Arial"/>
          <w:b/>
          <w:bCs/>
          <w:lang w:val="en-GB"/>
        </w:rPr>
        <w:t>Salary</w:t>
      </w:r>
    </w:p>
    <w:p w14:paraId="329B08D2" w14:textId="42877EE3" w:rsidR="00D2040D" w:rsidRPr="00264863" w:rsidRDefault="00D2040D" w:rsidP="00D2040D">
      <w:pPr>
        <w:numPr>
          <w:ilvl w:val="0"/>
          <w:numId w:val="5"/>
        </w:numPr>
        <w:suppressAutoHyphens/>
        <w:spacing w:before="120"/>
        <w:ind w:left="357" w:hanging="357"/>
        <w:jc w:val="both"/>
        <w:rPr>
          <w:rFonts w:ascii="Arial" w:hAnsi="Arial" w:cs="Arial"/>
          <w:lang w:val="en-GB"/>
        </w:rPr>
      </w:pPr>
      <w:r w:rsidRPr="00264863">
        <w:rPr>
          <w:rFonts w:ascii="Arial" w:hAnsi="Arial" w:cs="Arial"/>
          <w:lang w:val="en-GB"/>
        </w:rPr>
        <w:t xml:space="preserve">The employee is entitled to a salary for the work performed. The salary is the monetary remuneration provided by the </w:t>
      </w:r>
      <w:r w:rsidR="005A2C35">
        <w:rPr>
          <w:rFonts w:ascii="Arial" w:hAnsi="Arial" w:cs="Arial"/>
          <w:lang w:val="en-GB"/>
        </w:rPr>
        <w:t>IVB</w:t>
      </w:r>
      <w:r w:rsidRPr="00264863">
        <w:rPr>
          <w:rFonts w:ascii="Arial" w:hAnsi="Arial" w:cs="Arial"/>
          <w:lang w:val="en-GB"/>
        </w:rPr>
        <w:t xml:space="preserve"> to the employee for the work, according to the complexity, responsibility and exertion of the work, the difficulty of the working conditions, the work performance and the results achieved.</w:t>
      </w:r>
    </w:p>
    <w:p w14:paraId="00AE33B0" w14:textId="77777777" w:rsidR="00D2040D" w:rsidRPr="00264863" w:rsidRDefault="00D2040D" w:rsidP="00D2040D">
      <w:pPr>
        <w:numPr>
          <w:ilvl w:val="0"/>
          <w:numId w:val="5"/>
        </w:numPr>
        <w:suppressAutoHyphens/>
        <w:spacing w:before="120"/>
        <w:ind w:left="357" w:hanging="357"/>
        <w:jc w:val="both"/>
        <w:rPr>
          <w:rFonts w:ascii="Arial" w:hAnsi="Arial" w:cs="Arial"/>
          <w:lang w:val="en-GB"/>
        </w:rPr>
      </w:pPr>
      <w:r w:rsidRPr="00264863">
        <w:rPr>
          <w:rFonts w:ascii="Arial" w:hAnsi="Arial" w:cs="Arial"/>
          <w:lang w:val="en-GB"/>
        </w:rPr>
        <w:t xml:space="preserve">Wages do not include benefits provided in connection with employment, in particular </w:t>
      </w:r>
      <w:r w:rsidRPr="00264863">
        <w:rPr>
          <w:rFonts w:ascii="Arial" w:hAnsi="Arial" w:cs="Arial"/>
          <w:lang w:val="en-GB"/>
        </w:rPr>
        <w:softHyphen/>
        <w:t>wage compensation, severance pay, travel allowances and on-call pay.</w:t>
      </w:r>
    </w:p>
    <w:p w14:paraId="3601A0C8" w14:textId="631BA520" w:rsidR="00D2040D" w:rsidRPr="00264863" w:rsidRDefault="00D2040D" w:rsidP="00D2040D">
      <w:pPr>
        <w:numPr>
          <w:ilvl w:val="0"/>
          <w:numId w:val="5"/>
        </w:numPr>
        <w:suppressAutoHyphens/>
        <w:spacing w:before="120"/>
        <w:ind w:left="357" w:hanging="357"/>
        <w:jc w:val="both"/>
        <w:rPr>
          <w:rFonts w:ascii="Arial" w:hAnsi="Arial" w:cs="Arial"/>
          <w:lang w:val="en-GB"/>
        </w:rPr>
      </w:pPr>
      <w:r w:rsidRPr="00264863">
        <w:rPr>
          <w:rFonts w:ascii="Arial" w:hAnsi="Arial" w:cs="Arial"/>
          <w:lang w:val="en-GB"/>
        </w:rPr>
        <w:t xml:space="preserve">The salary shall be set by the Director of the </w:t>
      </w:r>
      <w:r w:rsidR="005A2C35">
        <w:rPr>
          <w:rFonts w:ascii="Arial" w:hAnsi="Arial" w:cs="Arial"/>
          <w:lang w:val="en-GB"/>
        </w:rPr>
        <w:t>IVB</w:t>
      </w:r>
      <w:r w:rsidRPr="00264863">
        <w:rPr>
          <w:rFonts w:ascii="Arial" w:hAnsi="Arial" w:cs="Arial"/>
          <w:lang w:val="en-GB"/>
        </w:rPr>
        <w:t xml:space="preserve"> on the basis of this internal wage regulation in a wage assessment.</w:t>
      </w:r>
    </w:p>
    <w:p w14:paraId="7781FB2F" w14:textId="369AB496" w:rsidR="00D2040D" w:rsidRPr="00264863" w:rsidRDefault="00D2040D" w:rsidP="00D2040D">
      <w:pPr>
        <w:numPr>
          <w:ilvl w:val="0"/>
          <w:numId w:val="5"/>
        </w:numPr>
        <w:suppressAutoHyphens/>
        <w:spacing w:before="120"/>
        <w:ind w:left="357" w:hanging="357"/>
        <w:jc w:val="both"/>
        <w:rPr>
          <w:rFonts w:ascii="Arial" w:hAnsi="Arial" w:cs="Arial"/>
          <w:lang w:val="en-GB"/>
        </w:rPr>
      </w:pPr>
      <w:r w:rsidRPr="00264863">
        <w:rPr>
          <w:rFonts w:ascii="Arial" w:hAnsi="Arial" w:cs="Arial"/>
          <w:lang w:val="en-GB"/>
        </w:rPr>
        <w:t xml:space="preserve">The wage must be agreed, </w:t>
      </w:r>
      <w:r w:rsidR="005A2C35" w:rsidRPr="005A2C35">
        <w:rPr>
          <w:rFonts w:ascii="Arial" w:hAnsi="Arial" w:cs="Arial"/>
          <w:lang w:val="en-GB"/>
        </w:rPr>
        <w:t>fixed,</w:t>
      </w:r>
      <w:r w:rsidRPr="00264863">
        <w:rPr>
          <w:rFonts w:ascii="Arial" w:hAnsi="Arial" w:cs="Arial"/>
          <w:lang w:val="en-GB"/>
        </w:rPr>
        <w:t xml:space="preserve"> or determined before the commencement of the work for which the wage is to be paid.</w:t>
      </w:r>
    </w:p>
    <w:p w14:paraId="508E4045" w14:textId="02053931" w:rsidR="00D2040D" w:rsidRPr="00264863" w:rsidRDefault="00D2040D" w:rsidP="00D2040D">
      <w:pPr>
        <w:numPr>
          <w:ilvl w:val="0"/>
          <w:numId w:val="5"/>
        </w:numPr>
        <w:suppressAutoHyphens/>
        <w:spacing w:before="120"/>
        <w:ind w:left="357" w:hanging="357"/>
        <w:jc w:val="both"/>
        <w:rPr>
          <w:rFonts w:ascii="Arial" w:hAnsi="Arial" w:cs="Arial"/>
          <w:lang w:val="en-GB"/>
        </w:rPr>
      </w:pPr>
      <w:r w:rsidRPr="00264863">
        <w:rPr>
          <w:rFonts w:ascii="Arial" w:hAnsi="Arial" w:cs="Arial"/>
          <w:lang w:val="en-GB"/>
        </w:rPr>
        <w:t xml:space="preserve">On the day of commencement of work, the Director of the </w:t>
      </w:r>
      <w:r w:rsidR="00602842">
        <w:rPr>
          <w:rFonts w:ascii="Arial" w:hAnsi="Arial" w:cs="Arial"/>
          <w:lang w:val="en-GB"/>
        </w:rPr>
        <w:t>IVB</w:t>
      </w:r>
      <w:r w:rsidRPr="00264863">
        <w:rPr>
          <w:rFonts w:ascii="Arial" w:hAnsi="Arial" w:cs="Arial"/>
          <w:lang w:val="en-GB"/>
        </w:rPr>
        <w:t xml:space="preserve"> shall issue the employee with a written </w:t>
      </w:r>
      <w:r w:rsidR="00602842">
        <w:rPr>
          <w:rFonts w:ascii="Arial" w:hAnsi="Arial" w:cs="Arial"/>
          <w:lang w:val="en-GB"/>
        </w:rPr>
        <w:t>salary agreement</w:t>
      </w:r>
      <w:r w:rsidRPr="00264863">
        <w:rPr>
          <w:rFonts w:ascii="Arial" w:hAnsi="Arial" w:cs="Arial"/>
          <w:lang w:val="en-GB"/>
        </w:rPr>
        <w:t xml:space="preserve"> containing details of the method of remuneration if these details are not contained in the contract or internal regulations. If there is a change in the facts </w:t>
      </w:r>
      <w:r w:rsidRPr="00264863">
        <w:rPr>
          <w:rFonts w:ascii="Arial" w:hAnsi="Arial" w:cs="Arial"/>
          <w:lang w:val="en-GB"/>
        </w:rPr>
        <w:softHyphen/>
        <w:t xml:space="preserve">set out in the </w:t>
      </w:r>
      <w:r w:rsidR="00602842">
        <w:rPr>
          <w:rFonts w:ascii="Arial" w:hAnsi="Arial" w:cs="Arial"/>
          <w:lang w:val="en-GB"/>
        </w:rPr>
        <w:t>salary agreement</w:t>
      </w:r>
      <w:r w:rsidRPr="00264863">
        <w:rPr>
          <w:rFonts w:ascii="Arial" w:hAnsi="Arial" w:cs="Arial"/>
          <w:lang w:val="en-GB"/>
        </w:rPr>
        <w:t xml:space="preserve">, the </w:t>
      </w:r>
      <w:r w:rsidRPr="00264863">
        <w:rPr>
          <w:rFonts w:ascii="Arial" w:hAnsi="Arial" w:cs="Arial"/>
          <w:lang w:val="en-GB"/>
        </w:rPr>
        <w:softHyphen/>
        <w:t xml:space="preserve"> Director</w:t>
      </w:r>
      <w:r w:rsidR="00602842">
        <w:rPr>
          <w:rFonts w:ascii="Arial" w:hAnsi="Arial" w:cs="Arial"/>
          <w:lang w:val="en-GB"/>
        </w:rPr>
        <w:t xml:space="preserve"> of IVB</w:t>
      </w:r>
      <w:r w:rsidRPr="00264863">
        <w:rPr>
          <w:rFonts w:ascii="Arial" w:hAnsi="Arial" w:cs="Arial"/>
          <w:lang w:val="en-GB"/>
        </w:rPr>
        <w:t xml:space="preserve"> must notify the employee in writing no later than the day on which the change takes effect.</w:t>
      </w:r>
    </w:p>
    <w:p w14:paraId="7C447D31" w14:textId="18331102" w:rsidR="00D2040D" w:rsidRPr="00264863" w:rsidRDefault="00D2040D" w:rsidP="00D2040D">
      <w:pPr>
        <w:numPr>
          <w:ilvl w:val="0"/>
          <w:numId w:val="5"/>
        </w:numPr>
        <w:suppressAutoHyphens/>
        <w:spacing w:before="120"/>
        <w:ind w:left="357" w:hanging="357"/>
        <w:jc w:val="both"/>
        <w:rPr>
          <w:rFonts w:ascii="Arial" w:hAnsi="Arial" w:cs="Arial"/>
          <w:lang w:val="en-GB"/>
        </w:rPr>
      </w:pPr>
      <w:r w:rsidRPr="00264863">
        <w:rPr>
          <w:rFonts w:ascii="Arial" w:hAnsi="Arial" w:cs="Arial"/>
          <w:lang w:val="en-GB"/>
        </w:rPr>
        <w:t>A monthly salary is applied to all employees</w:t>
      </w:r>
      <w:r w:rsidR="00602842">
        <w:rPr>
          <w:rFonts w:ascii="Arial" w:hAnsi="Arial" w:cs="Arial"/>
          <w:lang w:val="en-GB"/>
        </w:rPr>
        <w:t xml:space="preserve"> of IVB</w:t>
      </w:r>
      <w:r w:rsidRPr="00264863">
        <w:rPr>
          <w:rFonts w:ascii="Arial" w:hAnsi="Arial" w:cs="Arial"/>
          <w:lang w:val="en-GB"/>
        </w:rPr>
        <w:t xml:space="preserve">. Monthly pay shall not be reduced </w:t>
      </w:r>
      <w:r w:rsidR="00602842" w:rsidRPr="00602842">
        <w:rPr>
          <w:rFonts w:ascii="Arial" w:hAnsi="Arial" w:cs="Arial"/>
          <w:lang w:val="en-GB"/>
        </w:rPr>
        <w:t>because of</w:t>
      </w:r>
      <w:r w:rsidRPr="00264863">
        <w:rPr>
          <w:rFonts w:ascii="Arial" w:hAnsi="Arial" w:cs="Arial"/>
          <w:lang w:val="en-GB"/>
        </w:rPr>
        <w:t xml:space="preserve"> a </w:t>
      </w:r>
      <w:r w:rsidRPr="00264863">
        <w:rPr>
          <w:rFonts w:ascii="Arial" w:hAnsi="Arial" w:cs="Arial"/>
          <w:lang w:val="en-GB"/>
        </w:rPr>
        <w:softHyphen/>
        <w:t>holiday.</w:t>
      </w:r>
    </w:p>
    <w:p w14:paraId="6A83B0BE" w14:textId="77777777" w:rsidR="00D2040D" w:rsidRPr="00264863" w:rsidRDefault="00D2040D" w:rsidP="00D2040D">
      <w:pPr>
        <w:jc w:val="both"/>
        <w:rPr>
          <w:rFonts w:ascii="Arial" w:hAnsi="Arial" w:cs="Arial"/>
          <w:lang w:val="en-GB"/>
        </w:rPr>
      </w:pPr>
    </w:p>
    <w:p w14:paraId="5920513F" w14:textId="77777777" w:rsidR="00D2040D" w:rsidRPr="00264863" w:rsidRDefault="00D2040D" w:rsidP="00D2040D">
      <w:pPr>
        <w:jc w:val="center"/>
        <w:rPr>
          <w:rFonts w:ascii="Arial" w:hAnsi="Arial" w:cs="Arial"/>
          <w:b/>
          <w:bCs/>
          <w:lang w:val="en-GB"/>
        </w:rPr>
      </w:pPr>
      <w:r w:rsidRPr="00264863">
        <w:rPr>
          <w:rFonts w:ascii="Arial" w:hAnsi="Arial" w:cs="Arial"/>
          <w:b/>
          <w:bCs/>
          <w:lang w:val="en-GB"/>
        </w:rPr>
        <w:t>Article 5</w:t>
      </w:r>
    </w:p>
    <w:p w14:paraId="47D9D120" w14:textId="77777777" w:rsidR="00D2040D" w:rsidRPr="00264863" w:rsidRDefault="00D2040D" w:rsidP="00D2040D">
      <w:pPr>
        <w:jc w:val="center"/>
        <w:rPr>
          <w:rFonts w:ascii="Arial" w:hAnsi="Arial" w:cs="Arial"/>
          <w:lang w:val="en-GB"/>
        </w:rPr>
      </w:pPr>
      <w:r w:rsidRPr="00264863">
        <w:rPr>
          <w:rFonts w:ascii="Arial" w:hAnsi="Arial" w:cs="Arial"/>
          <w:b/>
          <w:bCs/>
          <w:lang w:val="en-GB"/>
        </w:rPr>
        <w:t>Minimum wage</w:t>
      </w:r>
    </w:p>
    <w:p w14:paraId="0A38A067" w14:textId="77777777" w:rsidR="00D2040D" w:rsidRPr="00264863" w:rsidRDefault="00D2040D" w:rsidP="00D2040D">
      <w:pPr>
        <w:numPr>
          <w:ilvl w:val="0"/>
          <w:numId w:val="6"/>
        </w:numPr>
        <w:suppressAutoHyphens/>
        <w:spacing w:before="120"/>
        <w:jc w:val="both"/>
        <w:rPr>
          <w:rFonts w:ascii="Arial" w:hAnsi="Arial" w:cs="Arial"/>
          <w:lang w:val="en-GB"/>
        </w:rPr>
      </w:pPr>
      <w:r w:rsidRPr="00264863">
        <w:rPr>
          <w:rFonts w:ascii="Arial" w:hAnsi="Arial" w:cs="Arial"/>
          <w:lang w:val="en-GB"/>
        </w:rPr>
        <w:t xml:space="preserve">The minimum wage is the lowest permissible amount of remuneration for work in an employment relationship and in an </w:t>
      </w:r>
      <w:proofErr w:type="gramStart"/>
      <w:r w:rsidRPr="00264863">
        <w:rPr>
          <w:rFonts w:ascii="Arial" w:hAnsi="Arial" w:cs="Arial"/>
          <w:lang w:val="en-GB"/>
        </w:rPr>
        <w:t>employment</w:t>
      </w:r>
      <w:proofErr w:type="gramEnd"/>
      <w:r w:rsidRPr="00264863">
        <w:rPr>
          <w:rFonts w:ascii="Arial" w:hAnsi="Arial" w:cs="Arial"/>
          <w:lang w:val="en-GB"/>
        </w:rPr>
        <w:t xml:space="preserve"> relationship based on an agreement on work performed outside the employment relationship. The wage or remuneration under the agreement may not be lower than the minimum wage. For this purpose, the wage shall not include overtime pay, holiday pay, night work, work in difficult working conditions and Saturday and Sunday work.</w:t>
      </w:r>
    </w:p>
    <w:p w14:paraId="396E58D9" w14:textId="77777777" w:rsidR="00D2040D" w:rsidRPr="00264863" w:rsidRDefault="00D2040D" w:rsidP="00D2040D">
      <w:pPr>
        <w:numPr>
          <w:ilvl w:val="0"/>
          <w:numId w:val="6"/>
        </w:numPr>
        <w:suppressAutoHyphens/>
        <w:spacing w:before="120"/>
        <w:jc w:val="both"/>
        <w:rPr>
          <w:rFonts w:ascii="Arial" w:hAnsi="Arial" w:cs="Arial"/>
          <w:lang w:val="en-GB"/>
        </w:rPr>
      </w:pPr>
      <w:r w:rsidRPr="00264863">
        <w:rPr>
          <w:rFonts w:ascii="Arial" w:hAnsi="Arial" w:cs="Arial"/>
          <w:lang w:val="en-GB"/>
        </w:rPr>
        <w:t>The minimum wage is set out in Annex 1</w:t>
      </w:r>
    </w:p>
    <w:p w14:paraId="595356F8" w14:textId="20714A27" w:rsidR="00D2040D" w:rsidRPr="00264863" w:rsidRDefault="00D2040D" w:rsidP="00D2040D">
      <w:pPr>
        <w:numPr>
          <w:ilvl w:val="0"/>
          <w:numId w:val="6"/>
        </w:numPr>
        <w:suppressAutoHyphens/>
        <w:spacing w:before="120"/>
        <w:jc w:val="both"/>
        <w:rPr>
          <w:rFonts w:ascii="Arial" w:hAnsi="Arial" w:cs="Arial"/>
          <w:lang w:val="en-GB"/>
        </w:rPr>
      </w:pPr>
      <w:r w:rsidRPr="00264863">
        <w:rPr>
          <w:rFonts w:ascii="Arial" w:hAnsi="Arial" w:cs="Arial"/>
          <w:lang w:val="en-GB"/>
        </w:rPr>
        <w:t xml:space="preserve">If the wage or remuneration from the agreement does not reach the minimum wage, the </w:t>
      </w:r>
      <w:r w:rsidR="00602842">
        <w:rPr>
          <w:rFonts w:ascii="Arial" w:hAnsi="Arial" w:cs="Arial"/>
          <w:lang w:val="en-GB"/>
        </w:rPr>
        <w:t>IVB</w:t>
      </w:r>
      <w:r w:rsidRPr="00264863">
        <w:rPr>
          <w:rFonts w:ascii="Arial" w:hAnsi="Arial" w:cs="Arial"/>
          <w:lang w:val="en-GB"/>
        </w:rPr>
        <w:t xml:space="preserve"> is obliged to </w:t>
      </w:r>
      <w:r w:rsidRPr="00264863">
        <w:rPr>
          <w:rFonts w:ascii="Arial" w:hAnsi="Arial" w:cs="Arial"/>
          <w:lang w:val="en-GB"/>
        </w:rPr>
        <w:softHyphen/>
        <w:t>provide the employee with a supplementary payment in accordance with the Labour Code.</w:t>
      </w:r>
    </w:p>
    <w:p w14:paraId="6D3C55A3" w14:textId="77777777" w:rsidR="00D2040D" w:rsidRPr="00264863" w:rsidRDefault="00D2040D" w:rsidP="00D2040D">
      <w:pPr>
        <w:jc w:val="both"/>
        <w:rPr>
          <w:rFonts w:ascii="Arial" w:hAnsi="Arial" w:cs="Arial"/>
          <w:lang w:val="en-GB"/>
        </w:rPr>
      </w:pPr>
    </w:p>
    <w:p w14:paraId="3EAE3D7C" w14:textId="77777777" w:rsidR="00D2040D" w:rsidRPr="00264863" w:rsidRDefault="00D2040D" w:rsidP="00D2040D">
      <w:pPr>
        <w:jc w:val="center"/>
        <w:rPr>
          <w:rFonts w:ascii="Arial" w:hAnsi="Arial" w:cs="Arial"/>
          <w:b/>
          <w:bCs/>
          <w:lang w:val="en-GB"/>
        </w:rPr>
      </w:pPr>
      <w:r w:rsidRPr="00264863">
        <w:rPr>
          <w:rFonts w:ascii="Arial" w:hAnsi="Arial" w:cs="Arial"/>
          <w:b/>
          <w:bCs/>
          <w:lang w:val="en-GB"/>
        </w:rPr>
        <w:t>Article 6</w:t>
      </w:r>
    </w:p>
    <w:p w14:paraId="3D798DD9" w14:textId="3536707E" w:rsidR="00D2040D" w:rsidRPr="00264863" w:rsidRDefault="00D2040D" w:rsidP="00D2040D">
      <w:pPr>
        <w:jc w:val="center"/>
        <w:rPr>
          <w:rFonts w:ascii="Arial" w:hAnsi="Arial" w:cs="Arial"/>
          <w:lang w:val="en-GB"/>
        </w:rPr>
      </w:pPr>
      <w:r w:rsidRPr="00264863">
        <w:rPr>
          <w:rFonts w:ascii="Arial" w:hAnsi="Arial" w:cs="Arial"/>
          <w:b/>
          <w:bCs/>
          <w:lang w:val="en-GB"/>
        </w:rPr>
        <w:t xml:space="preserve">Guaranteed </w:t>
      </w:r>
      <w:r w:rsidR="00602842">
        <w:rPr>
          <w:rFonts w:ascii="Arial" w:hAnsi="Arial" w:cs="Arial"/>
          <w:b/>
          <w:bCs/>
          <w:lang w:val="en-GB"/>
        </w:rPr>
        <w:t>wage</w:t>
      </w:r>
    </w:p>
    <w:p w14:paraId="7B438277" w14:textId="77777777" w:rsidR="00D2040D" w:rsidRPr="00264863" w:rsidRDefault="00D2040D" w:rsidP="00D2040D">
      <w:pPr>
        <w:numPr>
          <w:ilvl w:val="0"/>
          <w:numId w:val="7"/>
        </w:numPr>
        <w:suppressAutoHyphens/>
        <w:jc w:val="both"/>
        <w:rPr>
          <w:rFonts w:ascii="Arial" w:hAnsi="Arial" w:cs="Arial"/>
          <w:lang w:val="en-GB"/>
        </w:rPr>
      </w:pPr>
      <w:r w:rsidRPr="00264863">
        <w:rPr>
          <w:rFonts w:ascii="Arial" w:hAnsi="Arial" w:cs="Arial"/>
          <w:lang w:val="en-GB"/>
        </w:rPr>
        <w:t xml:space="preserve">The guaranteed wage is the wage to which the employee is entitled under the Labour Code, this internal wage regulation or the wage assessment. </w:t>
      </w:r>
    </w:p>
    <w:p w14:paraId="67F0F7C1" w14:textId="77777777" w:rsidR="00D2040D" w:rsidRPr="00264863" w:rsidRDefault="00D2040D" w:rsidP="00D2040D">
      <w:pPr>
        <w:numPr>
          <w:ilvl w:val="0"/>
          <w:numId w:val="7"/>
        </w:numPr>
        <w:suppressAutoHyphens/>
        <w:jc w:val="both"/>
        <w:rPr>
          <w:rFonts w:ascii="Arial" w:hAnsi="Arial" w:cs="Arial"/>
          <w:b/>
          <w:bCs/>
          <w:lang w:val="en-GB"/>
        </w:rPr>
      </w:pPr>
      <w:r w:rsidRPr="00264863">
        <w:rPr>
          <w:rFonts w:ascii="Arial" w:hAnsi="Arial" w:cs="Arial"/>
          <w:lang w:val="en-GB"/>
        </w:rPr>
        <w:lastRenderedPageBreak/>
        <w:t>The level of the guaranteed wage and the conditions for its provision are governed by the provisions of Section 112(2) of the Labour Code.</w:t>
      </w:r>
    </w:p>
    <w:p w14:paraId="225D8FF1" w14:textId="77777777" w:rsidR="00D2040D" w:rsidRPr="00264863" w:rsidRDefault="00D2040D" w:rsidP="00D2040D">
      <w:pPr>
        <w:jc w:val="center"/>
        <w:rPr>
          <w:rFonts w:ascii="Arial" w:hAnsi="Arial" w:cs="Arial"/>
          <w:b/>
          <w:bCs/>
          <w:lang w:val="en-GB"/>
        </w:rPr>
      </w:pPr>
    </w:p>
    <w:p w14:paraId="7A67C872" w14:textId="77777777" w:rsidR="00D2040D" w:rsidRPr="00264863" w:rsidRDefault="00D2040D" w:rsidP="00D2040D">
      <w:pPr>
        <w:jc w:val="center"/>
        <w:rPr>
          <w:rFonts w:ascii="Arial" w:hAnsi="Arial" w:cs="Arial"/>
          <w:b/>
          <w:bCs/>
          <w:lang w:val="en-GB"/>
        </w:rPr>
      </w:pPr>
    </w:p>
    <w:p w14:paraId="7A81AA95" w14:textId="77777777" w:rsidR="00D2040D" w:rsidRPr="00264863" w:rsidRDefault="00D2040D" w:rsidP="00D2040D">
      <w:pPr>
        <w:jc w:val="center"/>
        <w:rPr>
          <w:rFonts w:ascii="Arial" w:hAnsi="Arial" w:cs="Arial"/>
          <w:b/>
          <w:bCs/>
          <w:lang w:val="en-GB"/>
        </w:rPr>
      </w:pPr>
      <w:r w:rsidRPr="00264863">
        <w:rPr>
          <w:rFonts w:ascii="Arial" w:hAnsi="Arial" w:cs="Arial"/>
          <w:b/>
          <w:bCs/>
          <w:lang w:val="en-GB"/>
        </w:rPr>
        <w:t>Article 7</w:t>
      </w:r>
    </w:p>
    <w:p w14:paraId="5B7A08FE" w14:textId="77777777" w:rsidR="00D2040D" w:rsidRPr="00264863" w:rsidRDefault="00D2040D" w:rsidP="00D2040D">
      <w:pPr>
        <w:jc w:val="center"/>
        <w:rPr>
          <w:rFonts w:ascii="Arial" w:hAnsi="Arial" w:cs="Arial"/>
          <w:lang w:val="en-GB"/>
        </w:rPr>
      </w:pPr>
      <w:r w:rsidRPr="00264863">
        <w:rPr>
          <w:rFonts w:ascii="Arial" w:hAnsi="Arial" w:cs="Arial"/>
          <w:b/>
          <w:bCs/>
          <w:lang w:val="en-GB"/>
        </w:rPr>
        <w:t>Wage components and on-call pay</w:t>
      </w:r>
    </w:p>
    <w:p w14:paraId="73B7E3A5" w14:textId="32122C45" w:rsidR="00D2040D" w:rsidRPr="00264863" w:rsidRDefault="00D2040D" w:rsidP="00D2040D">
      <w:pPr>
        <w:spacing w:before="120"/>
        <w:jc w:val="both"/>
        <w:rPr>
          <w:rFonts w:ascii="Arial" w:hAnsi="Arial" w:cs="Arial"/>
          <w:lang w:val="en-GB"/>
        </w:rPr>
      </w:pPr>
      <w:r w:rsidRPr="00264863">
        <w:rPr>
          <w:rFonts w:ascii="Arial" w:hAnsi="Arial" w:cs="Arial"/>
          <w:lang w:val="en-GB"/>
        </w:rPr>
        <w:t xml:space="preserve">For employees remunerated under the </w:t>
      </w:r>
      <w:r w:rsidR="00602842">
        <w:rPr>
          <w:rFonts w:ascii="Arial" w:hAnsi="Arial" w:cs="Arial"/>
          <w:lang w:val="en-GB"/>
        </w:rPr>
        <w:t>wage band</w:t>
      </w:r>
      <w:r w:rsidR="00602842" w:rsidRPr="00264863">
        <w:rPr>
          <w:rFonts w:ascii="Arial" w:hAnsi="Arial" w:cs="Arial"/>
          <w:lang w:val="en-GB"/>
        </w:rPr>
        <w:t xml:space="preserve"> </w:t>
      </w:r>
      <w:r w:rsidRPr="00264863">
        <w:rPr>
          <w:rFonts w:ascii="Arial" w:hAnsi="Arial" w:cs="Arial"/>
          <w:lang w:val="en-GB"/>
        </w:rPr>
        <w:t xml:space="preserve">system, </w:t>
      </w:r>
      <w:r w:rsidR="00602842">
        <w:rPr>
          <w:rFonts w:ascii="Arial" w:hAnsi="Arial" w:cs="Arial"/>
          <w:lang w:val="en-GB"/>
        </w:rPr>
        <w:t>IVB</w:t>
      </w:r>
      <w:r w:rsidRPr="00264863">
        <w:rPr>
          <w:rFonts w:ascii="Arial" w:hAnsi="Arial" w:cs="Arial"/>
          <w:lang w:val="en-GB"/>
        </w:rPr>
        <w:t xml:space="preserve"> provides the following cash benefits:</w:t>
      </w:r>
    </w:p>
    <w:p w14:paraId="70A515F1" w14:textId="7E392F86" w:rsidR="00D2040D" w:rsidRPr="00264863" w:rsidRDefault="0056372E" w:rsidP="00D2040D">
      <w:pPr>
        <w:numPr>
          <w:ilvl w:val="1"/>
          <w:numId w:val="8"/>
        </w:numPr>
        <w:suppressAutoHyphens/>
        <w:ind w:left="714" w:hanging="357"/>
        <w:jc w:val="both"/>
        <w:rPr>
          <w:rFonts w:ascii="Arial" w:hAnsi="Arial" w:cs="Arial"/>
          <w:lang w:val="en-GB"/>
        </w:rPr>
      </w:pPr>
      <w:r w:rsidRPr="00C27B0B">
        <w:rPr>
          <w:rFonts w:ascii="Arial" w:hAnsi="Arial" w:cs="Arial"/>
          <w:lang w:val="en-GB"/>
        </w:rPr>
        <w:t>basic wage within the framework of a bracket of a respective wage band</w:t>
      </w:r>
      <w:r w:rsidR="00D2040D" w:rsidRPr="00264863">
        <w:rPr>
          <w:rFonts w:ascii="Arial" w:hAnsi="Arial" w:cs="Arial"/>
          <w:lang w:val="en-GB"/>
        </w:rPr>
        <w:t>,</w:t>
      </w:r>
    </w:p>
    <w:p w14:paraId="0847B910" w14:textId="72E12D6D" w:rsidR="00D2040D" w:rsidRPr="00264863" w:rsidRDefault="00D2040D" w:rsidP="00D2040D">
      <w:pPr>
        <w:numPr>
          <w:ilvl w:val="1"/>
          <w:numId w:val="8"/>
        </w:numPr>
        <w:suppressAutoHyphens/>
        <w:ind w:left="714" w:hanging="357"/>
        <w:jc w:val="both"/>
        <w:rPr>
          <w:rFonts w:ascii="Arial" w:hAnsi="Arial" w:cs="Arial"/>
          <w:lang w:val="en-GB"/>
        </w:rPr>
      </w:pPr>
      <w:r w:rsidRPr="00264863">
        <w:rPr>
          <w:rFonts w:ascii="Arial" w:hAnsi="Arial" w:cs="Arial"/>
          <w:lang w:val="en-GB"/>
        </w:rPr>
        <w:t xml:space="preserve">personal </w:t>
      </w:r>
      <w:r w:rsidR="0056372E">
        <w:rPr>
          <w:rFonts w:ascii="Arial" w:hAnsi="Arial" w:cs="Arial"/>
          <w:lang w:val="en-GB"/>
        </w:rPr>
        <w:t xml:space="preserve">bonus </w:t>
      </w:r>
      <w:proofErr w:type="gramStart"/>
      <w:r w:rsidR="0056372E">
        <w:rPr>
          <w:rFonts w:ascii="Arial" w:hAnsi="Arial" w:cs="Arial"/>
          <w:lang w:val="en-GB"/>
        </w:rPr>
        <w:t>pay</w:t>
      </w:r>
      <w:proofErr w:type="gramEnd"/>
      <w:r w:rsidRPr="00264863">
        <w:rPr>
          <w:rFonts w:ascii="Arial" w:hAnsi="Arial" w:cs="Arial"/>
          <w:lang w:val="en-GB"/>
        </w:rPr>
        <w:t>,</w:t>
      </w:r>
    </w:p>
    <w:p w14:paraId="42934DB0" w14:textId="43989147" w:rsidR="00D2040D" w:rsidRPr="00264863" w:rsidRDefault="0056372E" w:rsidP="00D2040D">
      <w:pPr>
        <w:numPr>
          <w:ilvl w:val="1"/>
          <w:numId w:val="8"/>
        </w:numPr>
        <w:suppressAutoHyphens/>
        <w:ind w:left="714" w:hanging="357"/>
        <w:jc w:val="both"/>
        <w:rPr>
          <w:rFonts w:ascii="Arial" w:hAnsi="Arial" w:cs="Arial"/>
          <w:lang w:val="en-GB"/>
        </w:rPr>
      </w:pPr>
      <w:r>
        <w:rPr>
          <w:rFonts w:ascii="Arial" w:hAnsi="Arial" w:cs="Arial"/>
          <w:lang w:val="en-GB"/>
        </w:rPr>
        <w:t>extra pay for managerial positions</w:t>
      </w:r>
      <w:r w:rsidR="00D2040D" w:rsidRPr="00264863">
        <w:rPr>
          <w:rFonts w:ascii="Arial" w:hAnsi="Arial" w:cs="Arial"/>
          <w:lang w:val="en-GB"/>
        </w:rPr>
        <w:t>,</w:t>
      </w:r>
    </w:p>
    <w:p w14:paraId="28183F97" w14:textId="77777777" w:rsidR="00D2040D" w:rsidRPr="00264863" w:rsidRDefault="00D2040D" w:rsidP="00D2040D">
      <w:pPr>
        <w:numPr>
          <w:ilvl w:val="1"/>
          <w:numId w:val="8"/>
        </w:numPr>
        <w:suppressAutoHyphens/>
        <w:ind w:left="714" w:hanging="357"/>
        <w:jc w:val="both"/>
        <w:rPr>
          <w:rFonts w:ascii="Arial" w:hAnsi="Arial" w:cs="Arial"/>
          <w:lang w:val="en-GB"/>
        </w:rPr>
      </w:pPr>
      <w:r w:rsidRPr="00264863">
        <w:rPr>
          <w:rFonts w:ascii="Arial" w:hAnsi="Arial" w:cs="Arial"/>
          <w:lang w:val="en-GB"/>
        </w:rPr>
        <w:t>overtime pay,</w:t>
      </w:r>
    </w:p>
    <w:p w14:paraId="454C57DA" w14:textId="77777777" w:rsidR="00D2040D" w:rsidRPr="00264863" w:rsidRDefault="00D2040D" w:rsidP="00D2040D">
      <w:pPr>
        <w:numPr>
          <w:ilvl w:val="1"/>
          <w:numId w:val="8"/>
        </w:numPr>
        <w:suppressAutoHyphens/>
        <w:ind w:left="714" w:hanging="357"/>
        <w:jc w:val="both"/>
        <w:rPr>
          <w:rFonts w:ascii="Arial" w:hAnsi="Arial" w:cs="Arial"/>
          <w:lang w:val="en-GB"/>
        </w:rPr>
      </w:pPr>
      <w:r w:rsidRPr="00264863">
        <w:rPr>
          <w:rFonts w:ascii="Arial" w:hAnsi="Arial" w:cs="Arial"/>
          <w:lang w:val="en-GB"/>
        </w:rPr>
        <w:t>wages or holiday pay,</w:t>
      </w:r>
    </w:p>
    <w:p w14:paraId="1CD3116D" w14:textId="77777777" w:rsidR="00D2040D" w:rsidRPr="00264863" w:rsidRDefault="00D2040D" w:rsidP="00D2040D">
      <w:pPr>
        <w:numPr>
          <w:ilvl w:val="1"/>
          <w:numId w:val="8"/>
        </w:numPr>
        <w:suppressAutoHyphens/>
        <w:ind w:left="714" w:hanging="357"/>
        <w:jc w:val="both"/>
        <w:rPr>
          <w:rFonts w:ascii="Arial" w:hAnsi="Arial" w:cs="Arial"/>
          <w:lang w:val="en-GB"/>
        </w:rPr>
      </w:pPr>
      <w:r w:rsidRPr="00264863">
        <w:rPr>
          <w:rFonts w:ascii="Arial" w:hAnsi="Arial" w:cs="Arial"/>
          <w:lang w:val="en-GB"/>
        </w:rPr>
        <w:t xml:space="preserve">night work </w:t>
      </w:r>
      <w:proofErr w:type="gramStart"/>
      <w:r w:rsidRPr="00264863">
        <w:rPr>
          <w:rFonts w:ascii="Arial" w:hAnsi="Arial" w:cs="Arial"/>
          <w:lang w:val="en-GB"/>
        </w:rPr>
        <w:t>pay</w:t>
      </w:r>
      <w:proofErr w:type="gramEnd"/>
      <w:r w:rsidRPr="00264863">
        <w:rPr>
          <w:rFonts w:ascii="Arial" w:hAnsi="Arial" w:cs="Arial"/>
          <w:lang w:val="en-GB"/>
        </w:rPr>
        <w:t>,</w:t>
      </w:r>
    </w:p>
    <w:p w14:paraId="68504428" w14:textId="77777777" w:rsidR="00D2040D" w:rsidRPr="00264863" w:rsidRDefault="00D2040D" w:rsidP="00D2040D">
      <w:pPr>
        <w:numPr>
          <w:ilvl w:val="1"/>
          <w:numId w:val="8"/>
        </w:numPr>
        <w:suppressAutoHyphens/>
        <w:ind w:left="714" w:hanging="357"/>
        <w:jc w:val="both"/>
        <w:rPr>
          <w:rFonts w:ascii="Arial" w:hAnsi="Arial" w:cs="Arial"/>
          <w:lang w:val="en-GB"/>
        </w:rPr>
      </w:pPr>
      <w:r w:rsidRPr="00264863">
        <w:rPr>
          <w:rFonts w:ascii="Arial" w:hAnsi="Arial" w:cs="Arial"/>
          <w:lang w:val="en-GB"/>
        </w:rPr>
        <w:t>wages and additional pay for working in a difficult working environment,</w:t>
      </w:r>
    </w:p>
    <w:p w14:paraId="6A53B042" w14:textId="77777777" w:rsidR="00D2040D" w:rsidRPr="00264863" w:rsidRDefault="00D2040D" w:rsidP="00D2040D">
      <w:pPr>
        <w:numPr>
          <w:ilvl w:val="1"/>
          <w:numId w:val="8"/>
        </w:numPr>
        <w:suppressAutoHyphens/>
        <w:ind w:left="714" w:hanging="357"/>
        <w:jc w:val="both"/>
        <w:rPr>
          <w:rFonts w:ascii="Arial" w:hAnsi="Arial" w:cs="Arial"/>
          <w:lang w:val="en-GB"/>
        </w:rPr>
      </w:pPr>
      <w:r w:rsidRPr="00264863">
        <w:rPr>
          <w:rFonts w:ascii="Arial" w:hAnsi="Arial" w:cs="Arial"/>
          <w:lang w:val="en-GB"/>
        </w:rPr>
        <w:t>pay for work on Saturdays and Sundays,</w:t>
      </w:r>
    </w:p>
    <w:p w14:paraId="279DCC3D" w14:textId="77777777" w:rsidR="00D2040D" w:rsidRPr="00264863" w:rsidRDefault="00D2040D" w:rsidP="00D2040D">
      <w:pPr>
        <w:numPr>
          <w:ilvl w:val="1"/>
          <w:numId w:val="8"/>
        </w:numPr>
        <w:suppressAutoHyphens/>
        <w:ind w:left="714" w:hanging="357"/>
        <w:jc w:val="both"/>
        <w:rPr>
          <w:rFonts w:ascii="Arial" w:hAnsi="Arial" w:cs="Arial"/>
          <w:lang w:val="en-GB"/>
        </w:rPr>
      </w:pPr>
      <w:r w:rsidRPr="00264863">
        <w:rPr>
          <w:rFonts w:ascii="Arial" w:hAnsi="Arial" w:cs="Arial"/>
          <w:lang w:val="en-GB"/>
        </w:rPr>
        <w:t>wages when using the working time account,</w:t>
      </w:r>
    </w:p>
    <w:p w14:paraId="6BB10817" w14:textId="77777777" w:rsidR="00D2040D" w:rsidRPr="00264863" w:rsidRDefault="00D2040D" w:rsidP="00D2040D">
      <w:pPr>
        <w:numPr>
          <w:ilvl w:val="1"/>
          <w:numId w:val="8"/>
        </w:numPr>
        <w:suppressAutoHyphens/>
        <w:ind w:left="714" w:hanging="357"/>
        <w:jc w:val="both"/>
        <w:rPr>
          <w:rFonts w:ascii="Arial" w:hAnsi="Arial" w:cs="Arial"/>
          <w:lang w:val="en-GB"/>
        </w:rPr>
      </w:pPr>
      <w:r w:rsidRPr="00264863">
        <w:rPr>
          <w:rFonts w:ascii="Arial" w:hAnsi="Arial" w:cs="Arial"/>
          <w:lang w:val="en-GB"/>
        </w:rPr>
        <w:t>on-call pay,</w:t>
      </w:r>
    </w:p>
    <w:p w14:paraId="01904296" w14:textId="4F0A332C" w:rsidR="00D2040D" w:rsidRPr="00264863" w:rsidRDefault="0056372E" w:rsidP="00D2040D">
      <w:pPr>
        <w:numPr>
          <w:ilvl w:val="1"/>
          <w:numId w:val="8"/>
        </w:numPr>
        <w:suppressAutoHyphens/>
        <w:ind w:left="714" w:hanging="357"/>
        <w:jc w:val="both"/>
        <w:rPr>
          <w:rFonts w:ascii="Arial" w:hAnsi="Arial" w:cs="Arial"/>
          <w:lang w:val="en-GB"/>
        </w:rPr>
      </w:pPr>
      <w:r>
        <w:rPr>
          <w:rFonts w:ascii="Arial" w:hAnsi="Arial" w:cs="Arial"/>
          <w:lang w:val="en-GB"/>
        </w:rPr>
        <w:t>other bonuses</w:t>
      </w:r>
      <w:r w:rsidR="00D2040D" w:rsidRPr="00264863">
        <w:rPr>
          <w:rFonts w:ascii="Arial" w:hAnsi="Arial" w:cs="Arial"/>
          <w:lang w:val="en-GB"/>
        </w:rPr>
        <w:t>.</w:t>
      </w:r>
    </w:p>
    <w:p w14:paraId="16571B15" w14:textId="77777777" w:rsidR="00D2040D" w:rsidRPr="00264863" w:rsidRDefault="00D2040D" w:rsidP="00D2040D">
      <w:pPr>
        <w:jc w:val="both"/>
        <w:rPr>
          <w:rFonts w:ascii="Arial" w:hAnsi="Arial" w:cs="Arial"/>
          <w:lang w:val="en-GB"/>
        </w:rPr>
      </w:pPr>
    </w:p>
    <w:p w14:paraId="26B6BD03" w14:textId="77777777" w:rsidR="00D2040D" w:rsidRPr="00264863" w:rsidRDefault="00D2040D" w:rsidP="00D2040D">
      <w:pPr>
        <w:jc w:val="center"/>
        <w:rPr>
          <w:rFonts w:ascii="Arial" w:hAnsi="Arial" w:cs="Arial"/>
          <w:b/>
          <w:bCs/>
          <w:lang w:val="en-GB"/>
        </w:rPr>
      </w:pPr>
      <w:r w:rsidRPr="00264863">
        <w:rPr>
          <w:rFonts w:ascii="Arial" w:hAnsi="Arial" w:cs="Arial"/>
          <w:b/>
          <w:bCs/>
          <w:lang w:val="en-GB"/>
        </w:rPr>
        <w:t>Article 8</w:t>
      </w:r>
    </w:p>
    <w:p w14:paraId="4B7DECE6" w14:textId="555A0BC7" w:rsidR="00D2040D" w:rsidRPr="00264863" w:rsidRDefault="008C49CC" w:rsidP="00D2040D">
      <w:pPr>
        <w:jc w:val="center"/>
        <w:rPr>
          <w:rFonts w:ascii="Arial" w:hAnsi="Arial" w:cs="Arial"/>
          <w:lang w:val="en-GB"/>
        </w:rPr>
      </w:pPr>
      <w:r>
        <w:rPr>
          <w:rFonts w:ascii="Arial" w:hAnsi="Arial" w:cs="Arial"/>
          <w:b/>
          <w:bCs/>
          <w:lang w:val="en-GB"/>
        </w:rPr>
        <w:t xml:space="preserve">Basic wages </w:t>
      </w:r>
      <w:proofErr w:type="spellStart"/>
      <w:r>
        <w:rPr>
          <w:rFonts w:ascii="Arial" w:hAnsi="Arial" w:cs="Arial"/>
          <w:b/>
          <w:bCs/>
          <w:lang w:val="en-GB"/>
        </w:rPr>
        <w:t>nd</w:t>
      </w:r>
      <w:proofErr w:type="spellEnd"/>
      <w:r>
        <w:rPr>
          <w:rFonts w:ascii="Arial" w:hAnsi="Arial" w:cs="Arial"/>
          <w:b/>
          <w:bCs/>
          <w:lang w:val="en-GB"/>
        </w:rPr>
        <w:t xml:space="preserve"> wage bands</w:t>
      </w:r>
    </w:p>
    <w:p w14:paraId="38F61CB8" w14:textId="168AAB5E" w:rsidR="00D2040D" w:rsidRPr="00264863" w:rsidRDefault="00D2040D" w:rsidP="00D2040D">
      <w:pPr>
        <w:numPr>
          <w:ilvl w:val="0"/>
          <w:numId w:val="9"/>
        </w:numPr>
        <w:suppressAutoHyphens/>
        <w:spacing w:before="120"/>
        <w:jc w:val="both"/>
        <w:rPr>
          <w:rFonts w:ascii="Arial" w:hAnsi="Arial" w:cs="Arial"/>
          <w:lang w:val="en-GB"/>
        </w:rPr>
      </w:pPr>
      <w:r w:rsidRPr="00264863">
        <w:rPr>
          <w:rFonts w:ascii="Arial" w:hAnsi="Arial" w:cs="Arial"/>
          <w:lang w:val="en-GB"/>
        </w:rPr>
        <w:t xml:space="preserve">The </w:t>
      </w:r>
      <w:r w:rsidR="008C49CC">
        <w:rPr>
          <w:rFonts w:ascii="Arial" w:hAnsi="Arial" w:cs="Arial"/>
          <w:lang w:val="en-GB"/>
        </w:rPr>
        <w:t>basic wages</w:t>
      </w:r>
      <w:r w:rsidRPr="00264863">
        <w:rPr>
          <w:rFonts w:ascii="Arial" w:hAnsi="Arial" w:cs="Arial"/>
          <w:lang w:val="en-GB"/>
        </w:rPr>
        <w:t xml:space="preserve"> </w:t>
      </w:r>
      <w:r w:rsidR="00BC2D6D" w:rsidRPr="00264863">
        <w:rPr>
          <w:rFonts w:ascii="Arial" w:hAnsi="Arial" w:cs="Arial"/>
          <w:lang w:val="en-GB"/>
        </w:rPr>
        <w:t>are</w:t>
      </w:r>
      <w:r w:rsidRPr="00264863">
        <w:rPr>
          <w:rFonts w:ascii="Arial" w:hAnsi="Arial" w:cs="Arial"/>
          <w:lang w:val="en-GB"/>
        </w:rPr>
        <w:t xml:space="preserve"> the basic part of the wage, the amount of which is determined by the classification in the </w:t>
      </w:r>
      <w:r w:rsidR="008C49CC">
        <w:rPr>
          <w:rFonts w:ascii="Arial" w:hAnsi="Arial" w:cs="Arial"/>
          <w:lang w:val="en-GB"/>
        </w:rPr>
        <w:t>wage band</w:t>
      </w:r>
      <w:r w:rsidRPr="00264863">
        <w:rPr>
          <w:rFonts w:ascii="Arial" w:hAnsi="Arial" w:cs="Arial"/>
          <w:lang w:val="en-GB"/>
        </w:rPr>
        <w:t>.</w:t>
      </w:r>
    </w:p>
    <w:p w14:paraId="54B882E1" w14:textId="77777777" w:rsidR="00D2040D" w:rsidRPr="00264863" w:rsidRDefault="00D2040D" w:rsidP="00D2040D">
      <w:pPr>
        <w:numPr>
          <w:ilvl w:val="0"/>
          <w:numId w:val="9"/>
        </w:numPr>
        <w:suppressAutoHyphens/>
        <w:spacing w:before="120"/>
        <w:jc w:val="both"/>
        <w:rPr>
          <w:rFonts w:ascii="Arial" w:hAnsi="Arial" w:cs="Arial"/>
          <w:lang w:val="en-GB"/>
        </w:rPr>
      </w:pPr>
      <w:r w:rsidRPr="00264863">
        <w:rPr>
          <w:rFonts w:ascii="Arial" w:hAnsi="Arial" w:cs="Arial"/>
          <w:lang w:val="en-GB"/>
        </w:rPr>
        <w:t xml:space="preserve">Employees are divided into two groups according to the type of activity: </w:t>
      </w:r>
    </w:p>
    <w:p w14:paraId="4581C8E1" w14:textId="07A8332D" w:rsidR="00D2040D" w:rsidRPr="00264863" w:rsidRDefault="00D2040D" w:rsidP="00D2040D">
      <w:pPr>
        <w:numPr>
          <w:ilvl w:val="1"/>
          <w:numId w:val="9"/>
        </w:numPr>
        <w:suppressAutoHyphens/>
        <w:jc w:val="both"/>
        <w:rPr>
          <w:rFonts w:ascii="Arial" w:hAnsi="Arial" w:cs="Arial"/>
          <w:lang w:val="en-GB"/>
        </w:rPr>
      </w:pPr>
      <w:r w:rsidRPr="00264863">
        <w:rPr>
          <w:rFonts w:ascii="Arial" w:hAnsi="Arial" w:cs="Arial"/>
          <w:lang w:val="en-GB"/>
        </w:rPr>
        <w:t xml:space="preserve">university-educated and research staff in the scientific departments of the </w:t>
      </w:r>
      <w:r w:rsidR="008C49CC">
        <w:rPr>
          <w:rFonts w:ascii="Arial" w:hAnsi="Arial" w:cs="Arial"/>
          <w:lang w:val="en-GB"/>
        </w:rPr>
        <w:t>IVB</w:t>
      </w:r>
      <w:r w:rsidRPr="00264863">
        <w:rPr>
          <w:rFonts w:ascii="Arial" w:hAnsi="Arial" w:cs="Arial"/>
          <w:lang w:val="en-GB"/>
        </w:rPr>
        <w:t>,</w:t>
      </w:r>
    </w:p>
    <w:p w14:paraId="1F044318" w14:textId="77777777" w:rsidR="00D2040D" w:rsidRPr="00264863" w:rsidRDefault="00D2040D" w:rsidP="00D2040D">
      <w:pPr>
        <w:numPr>
          <w:ilvl w:val="1"/>
          <w:numId w:val="9"/>
        </w:numPr>
        <w:suppressAutoHyphens/>
        <w:jc w:val="both"/>
        <w:rPr>
          <w:rFonts w:ascii="Arial" w:hAnsi="Arial" w:cs="Arial"/>
          <w:lang w:val="en-GB"/>
        </w:rPr>
      </w:pPr>
      <w:r w:rsidRPr="00264863">
        <w:rPr>
          <w:rFonts w:ascii="Arial" w:hAnsi="Arial" w:cs="Arial"/>
          <w:lang w:val="en-GB"/>
        </w:rPr>
        <w:t>other employees.</w:t>
      </w:r>
    </w:p>
    <w:p w14:paraId="018EC404" w14:textId="77777777" w:rsidR="00D2040D" w:rsidRPr="00264863" w:rsidRDefault="00D2040D" w:rsidP="00D2040D">
      <w:pPr>
        <w:numPr>
          <w:ilvl w:val="0"/>
          <w:numId w:val="10"/>
        </w:numPr>
        <w:suppressAutoHyphens/>
        <w:spacing w:before="120"/>
        <w:jc w:val="both"/>
        <w:rPr>
          <w:rFonts w:ascii="Arial" w:hAnsi="Arial" w:cs="Arial"/>
          <w:lang w:val="en-GB"/>
        </w:rPr>
      </w:pPr>
      <w:r w:rsidRPr="00264863">
        <w:rPr>
          <w:rFonts w:ascii="Arial" w:hAnsi="Arial" w:cs="Arial"/>
          <w:lang w:val="en-GB"/>
        </w:rPr>
        <w:t>University-educated and research staff in scientific departments are classified in grades V1 to V6 according to the level of qualification awarded, with the tariff range set out in Annex 2 as follows:</w:t>
      </w:r>
    </w:p>
    <w:p w14:paraId="5D028E31" w14:textId="77777777" w:rsidR="00D2040D" w:rsidRPr="00264863" w:rsidRDefault="00D2040D" w:rsidP="00D2040D">
      <w:pPr>
        <w:spacing w:before="120"/>
        <w:jc w:val="both"/>
        <w:rPr>
          <w:rFonts w:ascii="Arial" w:hAnsi="Arial" w:cs="Arial"/>
          <w:lang w:val="en-GB"/>
        </w:rPr>
      </w:pPr>
    </w:p>
    <w:p w14:paraId="4615C53E" w14:textId="5ABFF00E" w:rsidR="00D2040D" w:rsidRPr="00264863" w:rsidRDefault="00D2040D" w:rsidP="00D2040D">
      <w:pPr>
        <w:suppressAutoHyphens/>
        <w:ind w:left="360"/>
        <w:jc w:val="both"/>
        <w:rPr>
          <w:rFonts w:ascii="Arial" w:hAnsi="Arial" w:cs="Arial"/>
          <w:lang w:val="en-GB"/>
        </w:rPr>
      </w:pPr>
      <w:r w:rsidRPr="00264863">
        <w:rPr>
          <w:rFonts w:ascii="Arial" w:hAnsi="Arial" w:cs="Arial"/>
          <w:lang w:val="en-GB"/>
        </w:rPr>
        <w:t xml:space="preserve">1. research and development professional to </w:t>
      </w:r>
      <w:r w:rsidR="009E184E">
        <w:rPr>
          <w:rFonts w:ascii="Arial" w:hAnsi="Arial" w:cs="Arial"/>
          <w:lang w:val="en-GB"/>
        </w:rPr>
        <w:t>band</w:t>
      </w:r>
      <w:r w:rsidR="009E184E" w:rsidRPr="00264863">
        <w:rPr>
          <w:rFonts w:ascii="Arial" w:hAnsi="Arial" w:cs="Arial"/>
          <w:lang w:val="en-GB"/>
        </w:rPr>
        <w:t xml:space="preserve"> </w:t>
      </w:r>
      <w:r w:rsidRPr="00264863">
        <w:rPr>
          <w:rFonts w:ascii="Arial" w:hAnsi="Arial" w:cs="Arial"/>
          <w:lang w:val="en-GB"/>
        </w:rPr>
        <w:t>V1,</w:t>
      </w:r>
    </w:p>
    <w:p w14:paraId="4C3CBFDA" w14:textId="2F814C56" w:rsidR="00D2040D" w:rsidRPr="00264863" w:rsidRDefault="00D2040D" w:rsidP="00D2040D">
      <w:pPr>
        <w:suppressAutoHyphens/>
        <w:ind w:left="360"/>
        <w:jc w:val="both"/>
        <w:rPr>
          <w:rFonts w:ascii="Arial" w:hAnsi="Arial" w:cs="Arial"/>
          <w:lang w:val="en-GB"/>
        </w:rPr>
      </w:pPr>
      <w:r w:rsidRPr="00264863">
        <w:rPr>
          <w:rFonts w:ascii="Arial" w:hAnsi="Arial" w:cs="Arial"/>
          <w:lang w:val="en-GB"/>
        </w:rPr>
        <w:t>2</w:t>
      </w:r>
      <w:r w:rsidR="009E184E">
        <w:rPr>
          <w:rFonts w:ascii="Arial" w:hAnsi="Arial" w:cs="Arial"/>
          <w:lang w:val="en-GB"/>
        </w:rPr>
        <w:t>.</w:t>
      </w:r>
      <w:r w:rsidRPr="00264863">
        <w:rPr>
          <w:rFonts w:ascii="Arial" w:hAnsi="Arial" w:cs="Arial"/>
          <w:lang w:val="en-GB"/>
        </w:rPr>
        <w:t xml:space="preserve"> PhD student to </w:t>
      </w:r>
      <w:r w:rsidR="009E184E">
        <w:rPr>
          <w:rFonts w:ascii="Arial" w:hAnsi="Arial" w:cs="Arial"/>
          <w:lang w:val="en-GB"/>
        </w:rPr>
        <w:t>band</w:t>
      </w:r>
      <w:r w:rsidRPr="00264863">
        <w:rPr>
          <w:rFonts w:ascii="Arial" w:hAnsi="Arial" w:cs="Arial"/>
          <w:lang w:val="en-GB"/>
        </w:rPr>
        <w:t xml:space="preserve"> V2,</w:t>
      </w:r>
    </w:p>
    <w:p w14:paraId="5198F05A" w14:textId="0CC16032" w:rsidR="00D2040D" w:rsidRPr="00264863" w:rsidRDefault="00D2040D" w:rsidP="00D2040D">
      <w:pPr>
        <w:suppressAutoHyphens/>
        <w:ind w:left="360"/>
        <w:jc w:val="both"/>
        <w:rPr>
          <w:rFonts w:ascii="Arial" w:hAnsi="Arial" w:cs="Arial"/>
          <w:lang w:val="en-GB"/>
        </w:rPr>
      </w:pPr>
      <w:r w:rsidRPr="00264863">
        <w:rPr>
          <w:rFonts w:ascii="Arial" w:hAnsi="Arial" w:cs="Arial"/>
          <w:lang w:val="en-GB"/>
        </w:rPr>
        <w:t xml:space="preserve">3a. postdoctoral fellow to </w:t>
      </w:r>
      <w:r w:rsidR="009E184E">
        <w:rPr>
          <w:rFonts w:ascii="Arial" w:hAnsi="Arial" w:cs="Arial"/>
          <w:lang w:val="en-GB"/>
        </w:rPr>
        <w:t xml:space="preserve">band </w:t>
      </w:r>
      <w:r w:rsidRPr="00264863">
        <w:rPr>
          <w:rFonts w:ascii="Arial" w:hAnsi="Arial" w:cs="Arial"/>
          <w:lang w:val="en-GB"/>
        </w:rPr>
        <w:t>V3,</w:t>
      </w:r>
    </w:p>
    <w:p w14:paraId="73498495" w14:textId="0E5A4800" w:rsidR="00D2040D" w:rsidRPr="00264863" w:rsidRDefault="00D2040D" w:rsidP="00D2040D">
      <w:pPr>
        <w:suppressAutoHyphens/>
        <w:ind w:left="360"/>
        <w:jc w:val="both"/>
        <w:rPr>
          <w:rFonts w:ascii="Arial" w:hAnsi="Arial" w:cs="Arial"/>
          <w:lang w:val="en-GB"/>
        </w:rPr>
      </w:pPr>
      <w:r w:rsidRPr="00264863">
        <w:rPr>
          <w:rFonts w:ascii="Arial" w:hAnsi="Arial" w:cs="Arial"/>
          <w:lang w:val="en-GB"/>
        </w:rPr>
        <w:t xml:space="preserve">3b. research assistant to </w:t>
      </w:r>
      <w:r w:rsidR="009E184E">
        <w:rPr>
          <w:rFonts w:ascii="Arial" w:hAnsi="Arial" w:cs="Arial"/>
          <w:lang w:val="en-GB"/>
        </w:rPr>
        <w:t>band</w:t>
      </w:r>
      <w:r w:rsidRPr="00264863">
        <w:rPr>
          <w:rFonts w:ascii="Arial" w:hAnsi="Arial" w:cs="Arial"/>
          <w:lang w:val="en-GB"/>
        </w:rPr>
        <w:t xml:space="preserve"> V4,</w:t>
      </w:r>
    </w:p>
    <w:p w14:paraId="66704ACD" w14:textId="3888E9CA" w:rsidR="00D2040D" w:rsidRPr="00264863" w:rsidRDefault="00D2040D" w:rsidP="00D2040D">
      <w:pPr>
        <w:suppressAutoHyphens/>
        <w:ind w:left="360"/>
        <w:jc w:val="both"/>
        <w:rPr>
          <w:rFonts w:ascii="Arial" w:hAnsi="Arial" w:cs="Arial"/>
          <w:lang w:val="en-GB"/>
        </w:rPr>
      </w:pPr>
      <w:r w:rsidRPr="00264863">
        <w:rPr>
          <w:rFonts w:ascii="Arial" w:hAnsi="Arial" w:cs="Arial"/>
          <w:lang w:val="en-GB"/>
        </w:rPr>
        <w:t xml:space="preserve">4. researcher to </w:t>
      </w:r>
      <w:r w:rsidR="009E184E">
        <w:rPr>
          <w:rFonts w:ascii="Arial" w:hAnsi="Arial" w:cs="Arial"/>
          <w:lang w:val="en-GB"/>
        </w:rPr>
        <w:t>band</w:t>
      </w:r>
      <w:r w:rsidR="009E184E" w:rsidRPr="00264863">
        <w:rPr>
          <w:rFonts w:ascii="Arial" w:hAnsi="Arial" w:cs="Arial"/>
          <w:lang w:val="en-GB"/>
        </w:rPr>
        <w:t xml:space="preserve"> </w:t>
      </w:r>
      <w:r w:rsidRPr="00264863">
        <w:rPr>
          <w:rFonts w:ascii="Arial" w:hAnsi="Arial" w:cs="Arial"/>
          <w:lang w:val="en-GB"/>
        </w:rPr>
        <w:t>V5,</w:t>
      </w:r>
    </w:p>
    <w:p w14:paraId="7CF29248" w14:textId="777DB04A" w:rsidR="00D2040D" w:rsidRPr="00264863" w:rsidRDefault="00D2040D" w:rsidP="00D2040D">
      <w:pPr>
        <w:suppressAutoHyphens/>
        <w:ind w:left="360"/>
        <w:jc w:val="both"/>
        <w:rPr>
          <w:rFonts w:ascii="Arial" w:hAnsi="Arial" w:cs="Arial"/>
          <w:lang w:val="en-GB"/>
        </w:rPr>
      </w:pPr>
      <w:r w:rsidRPr="00264863">
        <w:rPr>
          <w:rFonts w:ascii="Arial" w:hAnsi="Arial" w:cs="Arial"/>
          <w:lang w:val="en-GB"/>
        </w:rPr>
        <w:t xml:space="preserve">5. senior researcher to </w:t>
      </w:r>
      <w:r w:rsidR="009E184E">
        <w:rPr>
          <w:rFonts w:ascii="Arial" w:hAnsi="Arial" w:cs="Arial"/>
          <w:lang w:val="en-GB"/>
        </w:rPr>
        <w:t>band</w:t>
      </w:r>
      <w:r w:rsidR="009E184E" w:rsidRPr="00264863">
        <w:rPr>
          <w:rFonts w:ascii="Arial" w:hAnsi="Arial" w:cs="Arial"/>
          <w:lang w:val="en-GB"/>
        </w:rPr>
        <w:t xml:space="preserve"> </w:t>
      </w:r>
      <w:r w:rsidRPr="00264863">
        <w:rPr>
          <w:rFonts w:ascii="Arial" w:hAnsi="Arial" w:cs="Arial"/>
          <w:lang w:val="en-GB"/>
        </w:rPr>
        <w:t>V6.</w:t>
      </w:r>
    </w:p>
    <w:p w14:paraId="00E2BF02" w14:textId="77777777" w:rsidR="00D2040D" w:rsidRPr="00264863" w:rsidRDefault="00D2040D" w:rsidP="00D2040D">
      <w:pPr>
        <w:ind w:left="360"/>
        <w:jc w:val="both"/>
        <w:rPr>
          <w:rFonts w:ascii="Arial" w:hAnsi="Arial" w:cs="Arial"/>
          <w:lang w:val="en-GB"/>
        </w:rPr>
      </w:pPr>
    </w:p>
    <w:p w14:paraId="15C6641B" w14:textId="5E9EE96F" w:rsidR="00D2040D" w:rsidRPr="00264863" w:rsidRDefault="00D2040D" w:rsidP="00D2040D">
      <w:pPr>
        <w:ind w:left="360"/>
        <w:jc w:val="both"/>
        <w:rPr>
          <w:rFonts w:ascii="Arial" w:hAnsi="Arial" w:cs="Arial"/>
          <w:lang w:val="en-GB"/>
        </w:rPr>
      </w:pPr>
      <w:r w:rsidRPr="00264863">
        <w:rPr>
          <w:rFonts w:ascii="Arial" w:hAnsi="Arial" w:cs="Arial"/>
          <w:lang w:val="en-GB"/>
        </w:rPr>
        <w:t xml:space="preserve">The amount of the </w:t>
      </w:r>
      <w:r w:rsidR="009E184E">
        <w:rPr>
          <w:rFonts w:ascii="Arial" w:hAnsi="Arial" w:cs="Arial"/>
          <w:lang w:val="en-GB"/>
        </w:rPr>
        <w:t>basic</w:t>
      </w:r>
      <w:r w:rsidRPr="00264863">
        <w:rPr>
          <w:rFonts w:ascii="Arial" w:hAnsi="Arial" w:cs="Arial"/>
          <w:lang w:val="en-GB"/>
        </w:rPr>
        <w:t xml:space="preserve"> salary within the </w:t>
      </w:r>
      <w:r w:rsidR="009E184E">
        <w:rPr>
          <w:rFonts w:ascii="Arial" w:hAnsi="Arial" w:cs="Arial"/>
          <w:lang w:val="en-GB"/>
        </w:rPr>
        <w:t>brackets of the relevant wage band</w:t>
      </w:r>
      <w:r w:rsidR="009E184E" w:rsidRPr="00264863">
        <w:rPr>
          <w:rFonts w:ascii="Arial" w:hAnsi="Arial" w:cs="Arial"/>
          <w:lang w:val="en-GB"/>
        </w:rPr>
        <w:t xml:space="preserve"> </w:t>
      </w:r>
      <w:r w:rsidRPr="00264863">
        <w:rPr>
          <w:rFonts w:ascii="Arial" w:hAnsi="Arial" w:cs="Arial"/>
          <w:lang w:val="en-GB"/>
        </w:rPr>
        <w:t xml:space="preserve">is determined by the Director of the </w:t>
      </w:r>
      <w:r w:rsidR="009E184E">
        <w:rPr>
          <w:rFonts w:ascii="Arial" w:hAnsi="Arial" w:cs="Arial"/>
          <w:lang w:val="en-GB"/>
        </w:rPr>
        <w:t>IVB</w:t>
      </w:r>
      <w:r w:rsidRPr="00264863">
        <w:rPr>
          <w:rFonts w:ascii="Arial" w:hAnsi="Arial" w:cs="Arial"/>
          <w:lang w:val="en-GB"/>
        </w:rPr>
        <w:t xml:space="preserve">, </w:t>
      </w:r>
      <w:r w:rsidR="00BC2D6D" w:rsidRPr="00264863">
        <w:rPr>
          <w:rFonts w:ascii="Arial" w:hAnsi="Arial" w:cs="Arial"/>
          <w:lang w:val="en-GB"/>
        </w:rPr>
        <w:t>considering</w:t>
      </w:r>
      <w:r w:rsidRPr="00264863">
        <w:rPr>
          <w:rFonts w:ascii="Arial" w:hAnsi="Arial" w:cs="Arial"/>
          <w:lang w:val="en-GB"/>
        </w:rPr>
        <w:t xml:space="preserve"> the </w:t>
      </w:r>
      <w:r w:rsidRPr="00264863">
        <w:rPr>
          <w:rFonts w:ascii="Arial" w:hAnsi="Arial" w:cs="Arial"/>
          <w:lang w:val="en-GB"/>
        </w:rPr>
        <w:softHyphen/>
        <w:t xml:space="preserve">results of the attestation or other special circumstances </w:t>
      </w:r>
      <w:r w:rsidRPr="00264863">
        <w:rPr>
          <w:rFonts w:ascii="Arial" w:hAnsi="Arial" w:cs="Arial"/>
          <w:lang w:val="en-GB"/>
        </w:rPr>
        <w:softHyphen/>
        <w:t xml:space="preserve">related to the </w:t>
      </w:r>
      <w:r w:rsidRPr="00264863">
        <w:rPr>
          <w:rFonts w:ascii="Arial" w:hAnsi="Arial" w:cs="Arial"/>
          <w:lang w:val="en-GB"/>
        </w:rPr>
        <w:softHyphen/>
        <w:t>qualifications of the employee.</w:t>
      </w:r>
    </w:p>
    <w:p w14:paraId="76FB1202" w14:textId="7666B466" w:rsidR="00D2040D" w:rsidRPr="00264863" w:rsidRDefault="00D2040D" w:rsidP="00D2040D">
      <w:pPr>
        <w:numPr>
          <w:ilvl w:val="0"/>
          <w:numId w:val="11"/>
        </w:numPr>
        <w:suppressAutoHyphens/>
        <w:spacing w:before="120"/>
        <w:jc w:val="both"/>
        <w:rPr>
          <w:rFonts w:ascii="Arial" w:hAnsi="Arial" w:cs="Arial"/>
          <w:lang w:val="en-GB"/>
        </w:rPr>
      </w:pPr>
      <w:r w:rsidRPr="00264863">
        <w:rPr>
          <w:rFonts w:ascii="Arial" w:hAnsi="Arial" w:cs="Arial"/>
          <w:lang w:val="en-GB"/>
        </w:rPr>
        <w:t xml:space="preserve">Other staff are classified according to the most demanding type of work agreed </w:t>
      </w:r>
      <w:r w:rsidRPr="00264863">
        <w:rPr>
          <w:rFonts w:ascii="Arial" w:hAnsi="Arial" w:cs="Arial"/>
          <w:lang w:val="en-GB"/>
        </w:rPr>
        <w:softHyphen/>
        <w:t xml:space="preserve">in the employment contract and according to the catalogue of work in Annex 2 in </w:t>
      </w:r>
      <w:r w:rsidR="009E184E">
        <w:rPr>
          <w:rFonts w:ascii="Arial" w:hAnsi="Arial" w:cs="Arial"/>
          <w:lang w:val="en-GB"/>
        </w:rPr>
        <w:t>bands</w:t>
      </w:r>
      <w:r w:rsidR="009E184E" w:rsidRPr="00264863">
        <w:rPr>
          <w:rFonts w:ascii="Arial" w:hAnsi="Arial" w:cs="Arial"/>
          <w:lang w:val="en-GB"/>
        </w:rPr>
        <w:t xml:space="preserve"> </w:t>
      </w:r>
      <w:r w:rsidRPr="00264863">
        <w:rPr>
          <w:rFonts w:ascii="Arial" w:hAnsi="Arial" w:cs="Arial"/>
          <w:lang w:val="en-GB"/>
        </w:rPr>
        <w:t>O1 to O5 as follows:</w:t>
      </w:r>
    </w:p>
    <w:p w14:paraId="18EED6E5" w14:textId="77777777" w:rsidR="00D2040D" w:rsidRPr="00264863" w:rsidRDefault="00D2040D" w:rsidP="00D2040D">
      <w:pPr>
        <w:spacing w:before="120"/>
        <w:jc w:val="both"/>
        <w:rPr>
          <w:rFonts w:ascii="Arial" w:hAnsi="Arial" w:cs="Arial"/>
          <w:lang w:val="en-GB"/>
        </w:rPr>
      </w:pPr>
    </w:p>
    <w:p w14:paraId="1DB6CA50" w14:textId="3C9DD004" w:rsidR="00D2040D" w:rsidRPr="00264863" w:rsidRDefault="00D2040D" w:rsidP="00D2040D">
      <w:pPr>
        <w:numPr>
          <w:ilvl w:val="1"/>
          <w:numId w:val="11"/>
        </w:numPr>
        <w:suppressAutoHyphens/>
        <w:jc w:val="both"/>
        <w:rPr>
          <w:rFonts w:ascii="Arial" w:hAnsi="Arial" w:cs="Arial"/>
          <w:lang w:val="en-GB"/>
        </w:rPr>
      </w:pPr>
      <w:r w:rsidRPr="00264863">
        <w:rPr>
          <w:rFonts w:ascii="Arial" w:hAnsi="Arial" w:cs="Arial"/>
          <w:lang w:val="en-GB"/>
        </w:rPr>
        <w:t xml:space="preserve">professional staff with university degree </w:t>
      </w:r>
      <w:r w:rsidR="009E184E">
        <w:rPr>
          <w:rFonts w:ascii="Arial" w:hAnsi="Arial" w:cs="Arial"/>
          <w:lang w:val="en-GB"/>
        </w:rPr>
        <w:t>to band</w:t>
      </w:r>
      <w:r w:rsidRPr="00264863">
        <w:rPr>
          <w:rFonts w:ascii="Arial" w:hAnsi="Arial" w:cs="Arial"/>
          <w:lang w:val="en-GB"/>
        </w:rPr>
        <w:t xml:space="preserve"> O1,</w:t>
      </w:r>
    </w:p>
    <w:p w14:paraId="087C1E9B" w14:textId="39EC75C1" w:rsidR="00D2040D" w:rsidRPr="00264863" w:rsidRDefault="00D2040D" w:rsidP="00D2040D">
      <w:pPr>
        <w:numPr>
          <w:ilvl w:val="1"/>
          <w:numId w:val="11"/>
        </w:numPr>
        <w:suppressAutoHyphens/>
        <w:jc w:val="both"/>
        <w:rPr>
          <w:rFonts w:ascii="Arial" w:hAnsi="Arial" w:cs="Arial"/>
          <w:lang w:val="en-GB"/>
        </w:rPr>
      </w:pPr>
      <w:r w:rsidRPr="00264863">
        <w:rPr>
          <w:rFonts w:ascii="Arial" w:hAnsi="Arial" w:cs="Arial"/>
          <w:lang w:val="en-GB"/>
        </w:rPr>
        <w:t xml:space="preserve">a professional staff member </w:t>
      </w:r>
      <w:r w:rsidR="009E184E">
        <w:rPr>
          <w:rFonts w:ascii="Arial" w:hAnsi="Arial" w:cs="Arial"/>
          <w:lang w:val="en-GB"/>
        </w:rPr>
        <w:t>to band</w:t>
      </w:r>
      <w:r w:rsidRPr="00264863">
        <w:rPr>
          <w:rFonts w:ascii="Arial" w:hAnsi="Arial" w:cs="Arial"/>
          <w:lang w:val="en-GB"/>
        </w:rPr>
        <w:t xml:space="preserve"> O2,</w:t>
      </w:r>
    </w:p>
    <w:p w14:paraId="1CAED4FC" w14:textId="2A8C1A50" w:rsidR="00D2040D" w:rsidRPr="00264863" w:rsidRDefault="00D2040D" w:rsidP="00D2040D">
      <w:pPr>
        <w:numPr>
          <w:ilvl w:val="1"/>
          <w:numId w:val="11"/>
        </w:numPr>
        <w:suppressAutoHyphens/>
        <w:jc w:val="both"/>
        <w:rPr>
          <w:rFonts w:ascii="Arial" w:hAnsi="Arial" w:cs="Arial"/>
          <w:lang w:val="en-GB"/>
        </w:rPr>
      </w:pPr>
      <w:r w:rsidRPr="00264863">
        <w:rPr>
          <w:rFonts w:ascii="Arial" w:hAnsi="Arial" w:cs="Arial"/>
          <w:lang w:val="en-GB"/>
        </w:rPr>
        <w:lastRenderedPageBreak/>
        <w:t>technical</w:t>
      </w:r>
      <w:r w:rsidR="008E4902">
        <w:rPr>
          <w:rFonts w:ascii="Arial" w:hAnsi="Arial" w:cs="Arial"/>
          <w:lang w:val="en-GB"/>
        </w:rPr>
        <w:t>/</w:t>
      </w:r>
      <w:r w:rsidR="00BC2D6D">
        <w:rPr>
          <w:rFonts w:ascii="Arial" w:hAnsi="Arial" w:cs="Arial"/>
          <w:lang w:val="en-GB"/>
        </w:rPr>
        <w:t>office</w:t>
      </w:r>
      <w:r w:rsidR="00BC2D6D" w:rsidRPr="00264863">
        <w:rPr>
          <w:rFonts w:ascii="Arial" w:hAnsi="Arial" w:cs="Arial"/>
          <w:lang w:val="en-GB"/>
        </w:rPr>
        <w:t xml:space="preserve"> staff</w:t>
      </w:r>
      <w:r w:rsidRPr="00264863">
        <w:rPr>
          <w:rFonts w:ascii="Arial" w:hAnsi="Arial" w:cs="Arial"/>
          <w:lang w:val="en-GB"/>
        </w:rPr>
        <w:t xml:space="preserve"> </w:t>
      </w:r>
      <w:r w:rsidR="009E184E">
        <w:rPr>
          <w:rFonts w:ascii="Arial" w:hAnsi="Arial" w:cs="Arial"/>
          <w:lang w:val="en-GB"/>
        </w:rPr>
        <w:t xml:space="preserve">to band </w:t>
      </w:r>
      <w:r w:rsidRPr="00264863">
        <w:rPr>
          <w:rFonts w:ascii="Arial" w:hAnsi="Arial" w:cs="Arial"/>
          <w:lang w:val="en-GB"/>
        </w:rPr>
        <w:t>O3,</w:t>
      </w:r>
    </w:p>
    <w:p w14:paraId="7A2D959E" w14:textId="55F5550D" w:rsidR="00D2040D" w:rsidRPr="00264863" w:rsidRDefault="00D2040D" w:rsidP="00D2040D">
      <w:pPr>
        <w:numPr>
          <w:ilvl w:val="1"/>
          <w:numId w:val="11"/>
        </w:numPr>
        <w:suppressAutoHyphens/>
        <w:jc w:val="both"/>
        <w:rPr>
          <w:rFonts w:ascii="Arial" w:hAnsi="Arial" w:cs="Arial"/>
          <w:lang w:val="en-GB"/>
        </w:rPr>
      </w:pPr>
      <w:r w:rsidRPr="00264863">
        <w:rPr>
          <w:rFonts w:ascii="Arial" w:hAnsi="Arial" w:cs="Arial"/>
          <w:lang w:val="en-GB"/>
        </w:rPr>
        <w:t xml:space="preserve">blue-collar occupations to </w:t>
      </w:r>
      <w:r w:rsidR="009E184E">
        <w:rPr>
          <w:rFonts w:ascii="Arial" w:hAnsi="Arial" w:cs="Arial"/>
          <w:lang w:val="en-GB"/>
        </w:rPr>
        <w:t>band</w:t>
      </w:r>
      <w:r w:rsidR="009E184E" w:rsidRPr="00264863">
        <w:rPr>
          <w:rFonts w:ascii="Arial" w:hAnsi="Arial" w:cs="Arial"/>
          <w:lang w:val="en-GB"/>
        </w:rPr>
        <w:t xml:space="preserve"> </w:t>
      </w:r>
      <w:r w:rsidRPr="00264863">
        <w:rPr>
          <w:rFonts w:ascii="Arial" w:hAnsi="Arial" w:cs="Arial"/>
          <w:lang w:val="en-GB"/>
        </w:rPr>
        <w:t>O4,</w:t>
      </w:r>
    </w:p>
    <w:p w14:paraId="41D1D8F1" w14:textId="3FCCC0BF" w:rsidR="00D2040D" w:rsidRPr="00264863" w:rsidRDefault="00D2040D" w:rsidP="00D2040D">
      <w:pPr>
        <w:numPr>
          <w:ilvl w:val="1"/>
          <w:numId w:val="11"/>
        </w:numPr>
        <w:suppressAutoHyphens/>
        <w:jc w:val="both"/>
        <w:rPr>
          <w:rFonts w:ascii="Arial" w:hAnsi="Arial" w:cs="Arial"/>
          <w:lang w:val="en-GB"/>
        </w:rPr>
      </w:pPr>
      <w:r w:rsidRPr="00264863">
        <w:rPr>
          <w:rFonts w:ascii="Arial" w:hAnsi="Arial" w:cs="Arial"/>
          <w:lang w:val="en-GB"/>
        </w:rPr>
        <w:t xml:space="preserve">Operations Officer </w:t>
      </w:r>
      <w:r w:rsidR="009E184E">
        <w:rPr>
          <w:rFonts w:ascii="Arial" w:hAnsi="Arial" w:cs="Arial"/>
          <w:lang w:val="en-GB"/>
        </w:rPr>
        <w:t>to band</w:t>
      </w:r>
      <w:r w:rsidRPr="00264863">
        <w:rPr>
          <w:rFonts w:ascii="Arial" w:hAnsi="Arial" w:cs="Arial"/>
          <w:lang w:val="en-GB"/>
        </w:rPr>
        <w:t xml:space="preserve"> O5.</w:t>
      </w:r>
    </w:p>
    <w:p w14:paraId="2A7C69D9" w14:textId="77777777" w:rsidR="00D2040D" w:rsidRPr="00264863" w:rsidRDefault="00D2040D" w:rsidP="00D2040D">
      <w:pPr>
        <w:jc w:val="both"/>
        <w:rPr>
          <w:rFonts w:ascii="Arial" w:hAnsi="Arial" w:cs="Arial"/>
          <w:lang w:val="en-GB"/>
        </w:rPr>
      </w:pPr>
    </w:p>
    <w:p w14:paraId="01F56A93" w14:textId="40D935F4" w:rsidR="00D2040D" w:rsidRPr="00264863" w:rsidRDefault="00D2040D" w:rsidP="00D2040D">
      <w:pPr>
        <w:spacing w:before="120"/>
        <w:jc w:val="both"/>
        <w:rPr>
          <w:rFonts w:ascii="Arial" w:hAnsi="Arial" w:cs="Arial"/>
          <w:lang w:val="en-GB"/>
        </w:rPr>
      </w:pPr>
      <w:r w:rsidRPr="00264863">
        <w:rPr>
          <w:rFonts w:ascii="Arial" w:hAnsi="Arial" w:cs="Arial"/>
          <w:lang w:val="en-GB"/>
        </w:rPr>
        <w:t xml:space="preserve">The Director of the </w:t>
      </w:r>
      <w:r w:rsidR="008E4902">
        <w:rPr>
          <w:rFonts w:ascii="Arial" w:hAnsi="Arial" w:cs="Arial"/>
          <w:lang w:val="en-GB"/>
        </w:rPr>
        <w:t>IVB</w:t>
      </w:r>
      <w:r w:rsidR="008E4902" w:rsidRPr="00264863">
        <w:rPr>
          <w:rFonts w:ascii="Arial" w:hAnsi="Arial" w:cs="Arial"/>
          <w:lang w:val="en-GB"/>
        </w:rPr>
        <w:t xml:space="preserve"> </w:t>
      </w:r>
      <w:r w:rsidRPr="00264863">
        <w:rPr>
          <w:rFonts w:ascii="Arial" w:hAnsi="Arial" w:cs="Arial"/>
          <w:lang w:val="en-GB"/>
        </w:rPr>
        <w:t xml:space="preserve">shall classify staff members in the </w:t>
      </w:r>
      <w:r w:rsidRPr="00264863">
        <w:rPr>
          <w:rFonts w:ascii="Arial" w:hAnsi="Arial" w:cs="Arial"/>
          <w:lang w:val="en-GB"/>
        </w:rPr>
        <w:softHyphen/>
        <w:t xml:space="preserve">appropriate </w:t>
      </w:r>
      <w:r w:rsidR="008E4902">
        <w:rPr>
          <w:rFonts w:ascii="Arial" w:hAnsi="Arial" w:cs="Arial"/>
          <w:lang w:val="en-GB"/>
        </w:rPr>
        <w:t>wage band</w:t>
      </w:r>
      <w:r w:rsidR="008E4902" w:rsidRPr="00264863">
        <w:rPr>
          <w:rFonts w:ascii="Arial" w:hAnsi="Arial" w:cs="Arial"/>
          <w:lang w:val="en-GB"/>
        </w:rPr>
        <w:t xml:space="preserve"> </w:t>
      </w:r>
      <w:r w:rsidRPr="00264863">
        <w:rPr>
          <w:rFonts w:ascii="Arial" w:hAnsi="Arial" w:cs="Arial"/>
          <w:lang w:val="en-GB"/>
        </w:rPr>
        <w:t xml:space="preserve">on the basis of their educational qualifications, qualifications, type of work performed and work activities. The type of work shall be agreed in the employment contract and the activities performed shall be included in the employee's job description. </w:t>
      </w:r>
      <w:r w:rsidR="008E4902" w:rsidRPr="008E4902">
        <w:rPr>
          <w:rFonts w:ascii="Arial" w:hAnsi="Arial" w:cs="Arial"/>
          <w:lang w:val="en-GB"/>
        </w:rPr>
        <w:t>The characteristics</w:t>
      </w:r>
      <w:r w:rsidRPr="00264863">
        <w:rPr>
          <w:rFonts w:ascii="Arial" w:hAnsi="Arial" w:cs="Arial"/>
          <w:lang w:val="en-GB"/>
        </w:rPr>
        <w:t xml:space="preserve"> of the </w:t>
      </w:r>
      <w:r w:rsidR="008E4902">
        <w:rPr>
          <w:rFonts w:ascii="Arial" w:hAnsi="Arial" w:cs="Arial"/>
          <w:lang w:val="en-GB"/>
        </w:rPr>
        <w:t>wage bands</w:t>
      </w:r>
      <w:r w:rsidR="008E4902" w:rsidRPr="00264863">
        <w:rPr>
          <w:rFonts w:ascii="Arial" w:hAnsi="Arial" w:cs="Arial"/>
          <w:lang w:val="en-GB"/>
        </w:rPr>
        <w:t xml:space="preserve"> </w:t>
      </w:r>
      <w:r w:rsidRPr="00264863">
        <w:rPr>
          <w:rFonts w:ascii="Arial" w:hAnsi="Arial" w:cs="Arial"/>
          <w:lang w:val="en-GB"/>
        </w:rPr>
        <w:t xml:space="preserve">and examples of work activities are </w:t>
      </w:r>
      <w:r w:rsidR="008E4902">
        <w:rPr>
          <w:rFonts w:ascii="Arial" w:hAnsi="Arial" w:cs="Arial"/>
          <w:lang w:val="en-GB"/>
        </w:rPr>
        <w:t>provided</w:t>
      </w:r>
      <w:r w:rsidR="008E4902" w:rsidRPr="00264863">
        <w:rPr>
          <w:rFonts w:ascii="Arial" w:hAnsi="Arial" w:cs="Arial"/>
          <w:lang w:val="en-GB"/>
        </w:rPr>
        <w:t xml:space="preserve"> </w:t>
      </w:r>
      <w:r w:rsidRPr="00264863">
        <w:rPr>
          <w:rFonts w:ascii="Arial" w:hAnsi="Arial" w:cs="Arial"/>
          <w:lang w:val="en-GB"/>
        </w:rPr>
        <w:t>in Annex 2</w:t>
      </w:r>
      <w:r w:rsidRPr="00264863">
        <w:rPr>
          <w:rStyle w:val="Znakypropoznmkupodarou"/>
          <w:rFonts w:ascii="Arial" w:hAnsi="Arial" w:cs="Arial"/>
          <w:lang w:val="en-GB"/>
        </w:rPr>
        <w:t xml:space="preserve">. </w:t>
      </w:r>
    </w:p>
    <w:p w14:paraId="3F063A7B" w14:textId="77777777" w:rsidR="00D2040D" w:rsidRPr="00264863" w:rsidRDefault="00D2040D" w:rsidP="00D2040D">
      <w:pPr>
        <w:spacing w:before="120"/>
        <w:jc w:val="both"/>
        <w:rPr>
          <w:rFonts w:ascii="Arial" w:hAnsi="Arial" w:cs="Arial"/>
          <w:lang w:val="en-GB"/>
        </w:rPr>
      </w:pPr>
    </w:p>
    <w:p w14:paraId="6CFE598C" w14:textId="67F7979F" w:rsidR="00D2040D" w:rsidRPr="00264863" w:rsidRDefault="00D2040D" w:rsidP="00D2040D">
      <w:pPr>
        <w:numPr>
          <w:ilvl w:val="0"/>
          <w:numId w:val="11"/>
        </w:numPr>
        <w:suppressAutoHyphens/>
        <w:spacing w:before="120"/>
        <w:ind w:left="357" w:hanging="357"/>
        <w:jc w:val="both"/>
        <w:rPr>
          <w:rFonts w:ascii="Arial" w:eastAsia="Arial" w:hAnsi="Arial" w:cs="Arial"/>
          <w:lang w:val="en-GB"/>
        </w:rPr>
      </w:pPr>
      <w:r w:rsidRPr="00264863">
        <w:rPr>
          <w:rFonts w:ascii="Arial" w:hAnsi="Arial" w:cs="Arial"/>
          <w:lang w:val="en-GB"/>
        </w:rPr>
        <w:t xml:space="preserve">The </w:t>
      </w:r>
      <w:r w:rsidR="008E4902">
        <w:rPr>
          <w:rFonts w:ascii="Arial" w:hAnsi="Arial" w:cs="Arial"/>
          <w:lang w:val="en-GB"/>
        </w:rPr>
        <w:t>basic</w:t>
      </w:r>
      <w:r w:rsidRPr="00264863">
        <w:rPr>
          <w:rFonts w:ascii="Arial" w:hAnsi="Arial" w:cs="Arial"/>
          <w:lang w:val="en-GB"/>
        </w:rPr>
        <w:t xml:space="preserve"> wage is based on a fixed weekly working time of 40 hours per week, reduced when the weekly working time is reduced and always depending on the number of hours not worked.</w:t>
      </w:r>
    </w:p>
    <w:p w14:paraId="74BE5108" w14:textId="77777777" w:rsidR="00D2040D" w:rsidRPr="00264863" w:rsidRDefault="00D2040D" w:rsidP="00D2040D">
      <w:pPr>
        <w:jc w:val="both"/>
        <w:rPr>
          <w:rFonts w:ascii="Arial" w:hAnsi="Arial" w:cs="Arial"/>
          <w:b/>
          <w:bCs/>
          <w:lang w:val="en-GB"/>
        </w:rPr>
      </w:pPr>
      <w:r w:rsidRPr="00264863">
        <w:rPr>
          <w:rFonts w:ascii="Arial" w:eastAsia="Arial" w:hAnsi="Arial" w:cs="Arial"/>
          <w:lang w:val="en-GB"/>
        </w:rPr>
        <w:t xml:space="preserve">    </w:t>
      </w:r>
    </w:p>
    <w:p w14:paraId="4437A5CE" w14:textId="77777777" w:rsidR="00D2040D" w:rsidRPr="00264863" w:rsidRDefault="00D2040D" w:rsidP="00D2040D">
      <w:pPr>
        <w:jc w:val="center"/>
        <w:rPr>
          <w:rFonts w:ascii="Arial" w:hAnsi="Arial" w:cs="Arial"/>
          <w:b/>
          <w:bCs/>
          <w:lang w:val="en-GB"/>
        </w:rPr>
      </w:pPr>
      <w:r w:rsidRPr="00264863">
        <w:rPr>
          <w:rFonts w:ascii="Arial" w:hAnsi="Arial" w:cs="Arial"/>
          <w:b/>
          <w:bCs/>
          <w:lang w:val="en-GB"/>
        </w:rPr>
        <w:t>Article 9</w:t>
      </w:r>
    </w:p>
    <w:p w14:paraId="25E09A17" w14:textId="2080A1A1" w:rsidR="00D2040D" w:rsidRPr="00264863" w:rsidRDefault="00D2040D" w:rsidP="00D2040D">
      <w:pPr>
        <w:jc w:val="center"/>
        <w:rPr>
          <w:rFonts w:ascii="Arial" w:hAnsi="Arial" w:cs="Arial"/>
          <w:lang w:val="en-GB"/>
        </w:rPr>
      </w:pPr>
      <w:r w:rsidRPr="00264863">
        <w:rPr>
          <w:rFonts w:ascii="Arial" w:hAnsi="Arial" w:cs="Arial"/>
          <w:b/>
          <w:bCs/>
          <w:lang w:val="en-GB"/>
        </w:rPr>
        <w:t xml:space="preserve">Personal </w:t>
      </w:r>
      <w:r w:rsidR="008E4902">
        <w:rPr>
          <w:rFonts w:ascii="Arial" w:hAnsi="Arial" w:cs="Arial"/>
          <w:b/>
          <w:bCs/>
          <w:lang w:val="en-GB"/>
        </w:rPr>
        <w:t xml:space="preserve">bonus </w:t>
      </w:r>
      <w:proofErr w:type="gramStart"/>
      <w:r w:rsidR="008E4902">
        <w:rPr>
          <w:rFonts w:ascii="Arial" w:hAnsi="Arial" w:cs="Arial"/>
          <w:b/>
          <w:bCs/>
          <w:lang w:val="en-GB"/>
        </w:rPr>
        <w:t>pay</w:t>
      </w:r>
      <w:proofErr w:type="gramEnd"/>
    </w:p>
    <w:p w14:paraId="34843E6C" w14:textId="0C5DA746" w:rsidR="00D2040D" w:rsidRPr="00264863" w:rsidRDefault="00D2040D" w:rsidP="00D2040D">
      <w:pPr>
        <w:numPr>
          <w:ilvl w:val="0"/>
          <w:numId w:val="12"/>
        </w:numPr>
        <w:suppressAutoHyphens/>
        <w:spacing w:before="120"/>
        <w:jc w:val="both"/>
        <w:rPr>
          <w:rFonts w:ascii="Arial" w:hAnsi="Arial" w:cs="Arial"/>
          <w:lang w:val="en-GB"/>
        </w:rPr>
      </w:pPr>
      <w:r w:rsidRPr="00264863">
        <w:rPr>
          <w:rFonts w:ascii="Arial" w:hAnsi="Arial" w:cs="Arial"/>
          <w:lang w:val="en-GB"/>
        </w:rPr>
        <w:t xml:space="preserve">A staff member who is paid a </w:t>
      </w:r>
      <w:r w:rsidR="0094687C">
        <w:rPr>
          <w:rFonts w:ascii="Arial" w:hAnsi="Arial" w:cs="Arial"/>
          <w:lang w:val="en-GB"/>
        </w:rPr>
        <w:t>basic</w:t>
      </w:r>
      <w:r w:rsidRPr="00264863">
        <w:rPr>
          <w:rFonts w:ascii="Arial" w:hAnsi="Arial" w:cs="Arial"/>
          <w:lang w:val="en-GB"/>
        </w:rPr>
        <w:t xml:space="preserve"> wage may be granted a personal </w:t>
      </w:r>
      <w:r w:rsidR="0094687C">
        <w:rPr>
          <w:rFonts w:ascii="Arial" w:hAnsi="Arial" w:cs="Arial"/>
          <w:lang w:val="en-GB"/>
        </w:rPr>
        <w:t>bonus pay</w:t>
      </w:r>
      <w:r w:rsidRPr="00264863">
        <w:rPr>
          <w:rFonts w:ascii="Arial" w:hAnsi="Arial" w:cs="Arial"/>
          <w:lang w:val="en-GB"/>
        </w:rPr>
        <w:t>.</w:t>
      </w:r>
    </w:p>
    <w:p w14:paraId="505B7572" w14:textId="4434EAC3" w:rsidR="00D2040D" w:rsidRPr="00264863" w:rsidRDefault="00D2040D" w:rsidP="00D2040D">
      <w:pPr>
        <w:numPr>
          <w:ilvl w:val="0"/>
          <w:numId w:val="12"/>
        </w:numPr>
        <w:suppressAutoHyphens/>
        <w:spacing w:before="120"/>
        <w:jc w:val="both"/>
        <w:rPr>
          <w:rFonts w:ascii="Arial" w:hAnsi="Arial" w:cs="Arial"/>
          <w:lang w:val="en-GB"/>
        </w:rPr>
      </w:pPr>
      <w:r w:rsidRPr="00264863">
        <w:rPr>
          <w:rFonts w:ascii="Arial" w:hAnsi="Arial" w:cs="Arial"/>
          <w:lang w:val="en-GB"/>
        </w:rPr>
        <w:t xml:space="preserve">The Director of the </w:t>
      </w:r>
      <w:r w:rsidR="0094687C">
        <w:rPr>
          <w:rFonts w:ascii="Arial" w:hAnsi="Arial" w:cs="Arial"/>
          <w:lang w:val="en-GB"/>
        </w:rPr>
        <w:t>IVB</w:t>
      </w:r>
      <w:r w:rsidR="0094687C" w:rsidRPr="00264863">
        <w:rPr>
          <w:rFonts w:ascii="Arial" w:hAnsi="Arial" w:cs="Arial"/>
          <w:lang w:val="en-GB"/>
        </w:rPr>
        <w:t xml:space="preserve"> </w:t>
      </w:r>
      <w:r w:rsidRPr="00264863">
        <w:rPr>
          <w:rFonts w:ascii="Arial" w:hAnsi="Arial" w:cs="Arial"/>
          <w:lang w:val="en-GB"/>
        </w:rPr>
        <w:t xml:space="preserve">may, on the proposal of his/her immediate superior, grant a personal </w:t>
      </w:r>
      <w:r w:rsidR="0094687C">
        <w:rPr>
          <w:rFonts w:ascii="Arial" w:hAnsi="Arial" w:cs="Arial"/>
          <w:lang w:val="en-GB"/>
        </w:rPr>
        <w:t>bonus pay</w:t>
      </w:r>
      <w:r w:rsidR="0094687C" w:rsidRPr="00264863">
        <w:rPr>
          <w:rFonts w:ascii="Arial" w:hAnsi="Arial" w:cs="Arial"/>
          <w:lang w:val="en-GB"/>
        </w:rPr>
        <w:t xml:space="preserve"> </w:t>
      </w:r>
      <w:r w:rsidRPr="00264863">
        <w:rPr>
          <w:rFonts w:ascii="Arial" w:hAnsi="Arial" w:cs="Arial"/>
          <w:lang w:val="en-GB"/>
        </w:rPr>
        <w:t xml:space="preserve">up to the amount set out in Annex 4 to the Staff Regulations to an employee who has a long record of very good performance or who performs a greater range of tasks to a higher standard than other employees. This personal allowance shall always be granted for a fixed period, not exceeding </w:t>
      </w:r>
      <w:r w:rsidRPr="00264863">
        <w:rPr>
          <w:rFonts w:ascii="Arial" w:hAnsi="Arial" w:cs="Arial"/>
          <w:lang w:val="en-GB"/>
        </w:rPr>
        <w:softHyphen/>
        <w:t xml:space="preserve">one calendar year. Before the end of that period, an assessment must be made of the fulfilment of the criteria on the basis of which the personal </w:t>
      </w:r>
      <w:r w:rsidR="0094687C">
        <w:rPr>
          <w:rFonts w:ascii="Arial" w:hAnsi="Arial" w:cs="Arial"/>
          <w:lang w:val="en-GB"/>
        </w:rPr>
        <w:t>bonus pay</w:t>
      </w:r>
      <w:r w:rsidR="0094687C" w:rsidRPr="00264863">
        <w:rPr>
          <w:rFonts w:ascii="Arial" w:hAnsi="Arial" w:cs="Arial"/>
          <w:lang w:val="en-GB"/>
        </w:rPr>
        <w:t xml:space="preserve"> </w:t>
      </w:r>
      <w:r w:rsidRPr="00264863">
        <w:rPr>
          <w:rFonts w:ascii="Arial" w:hAnsi="Arial" w:cs="Arial"/>
          <w:lang w:val="en-GB"/>
        </w:rPr>
        <w:t>was granted.</w:t>
      </w:r>
    </w:p>
    <w:p w14:paraId="5FB589CD" w14:textId="664A9B70" w:rsidR="00D2040D" w:rsidRPr="00264863" w:rsidRDefault="00D2040D" w:rsidP="00D2040D">
      <w:pPr>
        <w:numPr>
          <w:ilvl w:val="0"/>
          <w:numId w:val="12"/>
        </w:numPr>
        <w:suppressAutoHyphens/>
        <w:spacing w:before="120"/>
        <w:jc w:val="both"/>
        <w:rPr>
          <w:rFonts w:ascii="Arial" w:hAnsi="Arial" w:cs="Arial"/>
          <w:lang w:val="en-GB"/>
        </w:rPr>
      </w:pPr>
      <w:r w:rsidRPr="00264863">
        <w:rPr>
          <w:rFonts w:ascii="Arial" w:hAnsi="Arial" w:cs="Arial"/>
          <w:lang w:val="en-GB"/>
        </w:rPr>
        <w:t xml:space="preserve">A staff member who works on or participates in research and development projects may be granted a personal </w:t>
      </w:r>
      <w:r w:rsidR="0094687C">
        <w:rPr>
          <w:rFonts w:ascii="Arial" w:hAnsi="Arial" w:cs="Arial"/>
          <w:lang w:val="en-GB"/>
        </w:rPr>
        <w:t>bonus pay</w:t>
      </w:r>
      <w:r w:rsidR="0094687C" w:rsidRPr="00264863">
        <w:rPr>
          <w:rFonts w:ascii="Arial" w:hAnsi="Arial" w:cs="Arial"/>
          <w:lang w:val="en-GB"/>
        </w:rPr>
        <w:t xml:space="preserve"> </w:t>
      </w:r>
      <w:r w:rsidRPr="00264863">
        <w:rPr>
          <w:rFonts w:ascii="Arial" w:hAnsi="Arial" w:cs="Arial"/>
          <w:lang w:val="en-GB"/>
        </w:rPr>
        <w:t xml:space="preserve">from the </w:t>
      </w:r>
      <w:r w:rsidRPr="00264863">
        <w:rPr>
          <w:rFonts w:ascii="Arial" w:hAnsi="Arial" w:cs="Arial"/>
          <w:lang w:val="en-GB"/>
        </w:rPr>
        <w:softHyphen/>
        <w:t>funds available for such projects, at the suggestion of the responsible researcher</w:t>
      </w:r>
      <w:r w:rsidRPr="00264863">
        <w:rPr>
          <w:rFonts w:ascii="Arial" w:hAnsi="Arial" w:cs="Arial"/>
          <w:lang w:val="en-GB"/>
        </w:rPr>
        <w:softHyphen/>
        <w:t xml:space="preserve">. </w:t>
      </w:r>
      <w:r w:rsidRPr="00264863">
        <w:rPr>
          <w:rFonts w:ascii="Arial" w:hAnsi="Arial" w:cs="Arial"/>
          <w:lang w:val="en-GB"/>
        </w:rPr>
        <w:softHyphen/>
        <w:t xml:space="preserve">The amount and method of payment of such a personal </w:t>
      </w:r>
      <w:r w:rsidR="0094687C">
        <w:rPr>
          <w:rFonts w:ascii="Arial" w:hAnsi="Arial" w:cs="Arial"/>
          <w:lang w:val="en-GB"/>
        </w:rPr>
        <w:t>bonus pay</w:t>
      </w:r>
      <w:r w:rsidR="0094687C" w:rsidRPr="00264863">
        <w:rPr>
          <w:rFonts w:ascii="Arial" w:hAnsi="Arial" w:cs="Arial"/>
          <w:lang w:val="en-GB"/>
        </w:rPr>
        <w:t xml:space="preserve"> </w:t>
      </w:r>
      <w:r w:rsidRPr="00264863">
        <w:rPr>
          <w:rFonts w:ascii="Arial" w:hAnsi="Arial" w:cs="Arial"/>
          <w:lang w:val="en-GB"/>
        </w:rPr>
        <w:t xml:space="preserve">shall be in accordance with the </w:t>
      </w:r>
      <w:r w:rsidRPr="00264863">
        <w:rPr>
          <w:rFonts w:ascii="Arial" w:hAnsi="Arial" w:cs="Arial"/>
          <w:lang w:val="en-GB"/>
        </w:rPr>
        <w:softHyphen/>
        <w:t xml:space="preserve">rules laid down in the contract concluded between the project funder </w:t>
      </w:r>
      <w:r w:rsidRPr="00264863">
        <w:rPr>
          <w:rFonts w:ascii="Arial" w:hAnsi="Arial" w:cs="Arial"/>
          <w:lang w:val="en-GB"/>
        </w:rPr>
        <w:softHyphen/>
        <w:t xml:space="preserve">and the project </w:t>
      </w:r>
      <w:r w:rsidR="0094687C">
        <w:rPr>
          <w:rFonts w:ascii="Arial" w:hAnsi="Arial" w:cs="Arial"/>
          <w:lang w:val="en-GB"/>
        </w:rPr>
        <w:t>researcher</w:t>
      </w:r>
      <w:r w:rsidR="0094687C" w:rsidRPr="00264863">
        <w:rPr>
          <w:rFonts w:ascii="Arial" w:hAnsi="Arial" w:cs="Arial"/>
          <w:lang w:val="en-GB"/>
        </w:rPr>
        <w:softHyphen/>
      </w:r>
      <w:r w:rsidRPr="00264863">
        <w:rPr>
          <w:rFonts w:ascii="Arial" w:hAnsi="Arial" w:cs="Arial"/>
          <w:lang w:val="en-GB"/>
        </w:rPr>
        <w:t xml:space="preserve">. </w:t>
      </w:r>
    </w:p>
    <w:p w14:paraId="5274732F" w14:textId="573A10B2" w:rsidR="00D2040D" w:rsidRPr="00264863" w:rsidRDefault="00D2040D" w:rsidP="00D2040D">
      <w:pPr>
        <w:numPr>
          <w:ilvl w:val="0"/>
          <w:numId w:val="12"/>
        </w:numPr>
        <w:suppressAutoHyphens/>
        <w:spacing w:before="120"/>
        <w:jc w:val="both"/>
        <w:rPr>
          <w:rFonts w:ascii="Arial" w:hAnsi="Arial" w:cs="Arial"/>
          <w:lang w:val="en-GB"/>
        </w:rPr>
      </w:pPr>
      <w:r w:rsidRPr="00264863">
        <w:rPr>
          <w:rFonts w:ascii="Arial" w:hAnsi="Arial" w:cs="Arial"/>
          <w:lang w:val="en-GB"/>
        </w:rPr>
        <w:t xml:space="preserve">The personal </w:t>
      </w:r>
      <w:r w:rsidR="0094687C">
        <w:rPr>
          <w:rFonts w:ascii="Arial" w:hAnsi="Arial" w:cs="Arial"/>
          <w:lang w:val="en-GB"/>
        </w:rPr>
        <w:t>bonus pays</w:t>
      </w:r>
      <w:r w:rsidR="0094687C" w:rsidRPr="00264863">
        <w:rPr>
          <w:rFonts w:ascii="Arial" w:hAnsi="Arial" w:cs="Arial"/>
          <w:lang w:val="en-GB"/>
        </w:rPr>
        <w:t xml:space="preserve"> </w:t>
      </w:r>
      <w:r w:rsidRPr="00264863">
        <w:rPr>
          <w:rFonts w:ascii="Arial" w:hAnsi="Arial" w:cs="Arial"/>
          <w:lang w:val="en-GB"/>
        </w:rPr>
        <w:t>referred to in paragraphs 2 and 3 shall be cumulative.</w:t>
      </w:r>
    </w:p>
    <w:p w14:paraId="5873B9A0" w14:textId="22C8ED63" w:rsidR="00D2040D" w:rsidRPr="00264863" w:rsidRDefault="00D2040D" w:rsidP="00D2040D">
      <w:pPr>
        <w:numPr>
          <w:ilvl w:val="0"/>
          <w:numId w:val="12"/>
        </w:numPr>
        <w:suppressAutoHyphens/>
        <w:spacing w:before="120"/>
        <w:jc w:val="both"/>
        <w:rPr>
          <w:rFonts w:ascii="Arial" w:hAnsi="Arial" w:cs="Arial"/>
          <w:lang w:val="en-GB"/>
        </w:rPr>
      </w:pPr>
      <w:r w:rsidRPr="00264863">
        <w:rPr>
          <w:rFonts w:ascii="Arial" w:hAnsi="Arial" w:cs="Arial"/>
          <w:lang w:val="en-GB"/>
        </w:rPr>
        <w:t xml:space="preserve">The personal </w:t>
      </w:r>
      <w:r w:rsidR="0094687C">
        <w:rPr>
          <w:rFonts w:ascii="Arial" w:hAnsi="Arial" w:cs="Arial"/>
          <w:lang w:val="en-GB"/>
        </w:rPr>
        <w:t xml:space="preserve">bonus </w:t>
      </w:r>
      <w:proofErr w:type="gramStart"/>
      <w:r w:rsidR="0094687C">
        <w:rPr>
          <w:rFonts w:ascii="Arial" w:hAnsi="Arial" w:cs="Arial"/>
          <w:lang w:val="en-GB"/>
        </w:rPr>
        <w:t>pay</w:t>
      </w:r>
      <w:proofErr w:type="gramEnd"/>
      <w:r w:rsidR="0094687C" w:rsidRPr="00264863">
        <w:rPr>
          <w:rFonts w:ascii="Arial" w:hAnsi="Arial" w:cs="Arial"/>
          <w:lang w:val="en-GB"/>
        </w:rPr>
        <w:t xml:space="preserve"> </w:t>
      </w:r>
      <w:r w:rsidRPr="00264863">
        <w:rPr>
          <w:rFonts w:ascii="Arial" w:hAnsi="Arial" w:cs="Arial"/>
          <w:lang w:val="en-GB"/>
        </w:rPr>
        <w:t xml:space="preserve">granted is set out in the </w:t>
      </w:r>
      <w:r w:rsidR="0094687C">
        <w:rPr>
          <w:rFonts w:ascii="Arial" w:hAnsi="Arial" w:cs="Arial"/>
          <w:lang w:val="en-GB"/>
        </w:rPr>
        <w:t>salary agreement</w:t>
      </w:r>
      <w:r w:rsidRPr="00264863">
        <w:rPr>
          <w:rFonts w:ascii="Arial" w:hAnsi="Arial" w:cs="Arial"/>
          <w:lang w:val="en-GB"/>
        </w:rPr>
        <w:t>.</w:t>
      </w:r>
    </w:p>
    <w:p w14:paraId="6AA50A03" w14:textId="1147BF97" w:rsidR="00D2040D" w:rsidRPr="00264863" w:rsidRDefault="00D2040D" w:rsidP="00D2040D">
      <w:pPr>
        <w:numPr>
          <w:ilvl w:val="0"/>
          <w:numId w:val="12"/>
        </w:numPr>
        <w:suppressAutoHyphens/>
        <w:spacing w:before="120"/>
        <w:jc w:val="both"/>
        <w:rPr>
          <w:rFonts w:ascii="Arial" w:hAnsi="Arial" w:cs="Arial"/>
          <w:lang w:val="en-GB"/>
        </w:rPr>
      </w:pPr>
      <w:r w:rsidRPr="00264863">
        <w:rPr>
          <w:rFonts w:ascii="Arial" w:hAnsi="Arial" w:cs="Arial"/>
          <w:lang w:val="en-GB"/>
        </w:rPr>
        <w:t xml:space="preserve">The personal </w:t>
      </w:r>
      <w:r w:rsidR="0094687C">
        <w:rPr>
          <w:rFonts w:ascii="Arial" w:hAnsi="Arial" w:cs="Arial"/>
          <w:lang w:val="en-GB"/>
        </w:rPr>
        <w:t>bonus pay</w:t>
      </w:r>
      <w:r w:rsidR="0094687C" w:rsidRPr="00264863">
        <w:rPr>
          <w:rFonts w:ascii="Arial" w:hAnsi="Arial" w:cs="Arial"/>
          <w:lang w:val="en-GB"/>
        </w:rPr>
        <w:t xml:space="preserve"> </w:t>
      </w:r>
      <w:r w:rsidRPr="00264863">
        <w:rPr>
          <w:rFonts w:ascii="Arial" w:hAnsi="Arial" w:cs="Arial"/>
          <w:lang w:val="en-GB"/>
        </w:rPr>
        <w:t xml:space="preserve">is set at a monthly amount based on a fixed weekly </w:t>
      </w:r>
      <w:r w:rsidRPr="00264863">
        <w:rPr>
          <w:rFonts w:ascii="Arial" w:hAnsi="Arial" w:cs="Arial"/>
          <w:lang w:val="en-GB"/>
        </w:rPr>
        <w:softHyphen/>
        <w:t>working time. It shall be granted only for time worked.</w:t>
      </w:r>
    </w:p>
    <w:p w14:paraId="587DFB97" w14:textId="088DC86B" w:rsidR="00D2040D" w:rsidRPr="00264863" w:rsidRDefault="00D2040D" w:rsidP="00D2040D">
      <w:pPr>
        <w:numPr>
          <w:ilvl w:val="0"/>
          <w:numId w:val="12"/>
        </w:numPr>
        <w:suppressAutoHyphens/>
        <w:spacing w:before="120"/>
        <w:jc w:val="both"/>
        <w:rPr>
          <w:rFonts w:ascii="Arial" w:hAnsi="Arial" w:cs="Arial"/>
          <w:lang w:val="en-GB"/>
        </w:rPr>
      </w:pPr>
      <w:r w:rsidRPr="00264863">
        <w:rPr>
          <w:rFonts w:ascii="Arial" w:hAnsi="Arial" w:cs="Arial"/>
          <w:lang w:val="en-GB"/>
        </w:rPr>
        <w:t xml:space="preserve">There is no legal entitlement to a personal </w:t>
      </w:r>
      <w:r w:rsidR="0094687C">
        <w:rPr>
          <w:rFonts w:ascii="Arial" w:hAnsi="Arial" w:cs="Arial"/>
          <w:lang w:val="en-GB"/>
        </w:rPr>
        <w:t>bonus pay</w:t>
      </w:r>
      <w:r w:rsidRPr="00264863">
        <w:rPr>
          <w:rFonts w:ascii="Arial" w:hAnsi="Arial" w:cs="Arial"/>
          <w:lang w:val="en-GB"/>
        </w:rPr>
        <w:t>.</w:t>
      </w:r>
    </w:p>
    <w:p w14:paraId="7429BC46" w14:textId="77777777" w:rsidR="00D2040D" w:rsidRPr="00264863" w:rsidRDefault="00D2040D" w:rsidP="00D2040D">
      <w:pPr>
        <w:suppressAutoHyphens/>
        <w:spacing w:before="120"/>
        <w:jc w:val="both"/>
        <w:rPr>
          <w:rFonts w:ascii="Arial" w:hAnsi="Arial" w:cs="Arial"/>
          <w:lang w:val="en-GB"/>
        </w:rPr>
      </w:pPr>
    </w:p>
    <w:p w14:paraId="0028C344" w14:textId="77777777" w:rsidR="00D2040D" w:rsidRPr="00264863" w:rsidRDefault="00D2040D" w:rsidP="00D2040D">
      <w:pPr>
        <w:jc w:val="both"/>
        <w:rPr>
          <w:rFonts w:ascii="Arial" w:hAnsi="Arial" w:cs="Arial"/>
          <w:lang w:val="en-GB"/>
        </w:rPr>
      </w:pPr>
    </w:p>
    <w:p w14:paraId="36D7C8AB" w14:textId="77777777" w:rsidR="00D2040D" w:rsidRPr="00264863" w:rsidRDefault="00D2040D" w:rsidP="00D2040D">
      <w:pPr>
        <w:jc w:val="center"/>
        <w:rPr>
          <w:rFonts w:ascii="Arial" w:hAnsi="Arial" w:cs="Arial"/>
          <w:lang w:val="en-GB"/>
        </w:rPr>
      </w:pPr>
      <w:r w:rsidRPr="00264863">
        <w:rPr>
          <w:rFonts w:ascii="Arial" w:hAnsi="Arial" w:cs="Arial"/>
          <w:b/>
          <w:bCs/>
          <w:lang w:val="en-GB"/>
        </w:rPr>
        <w:t>Article 10</w:t>
      </w:r>
    </w:p>
    <w:p w14:paraId="0F3A0E1C" w14:textId="424E6C11" w:rsidR="00D2040D" w:rsidRPr="00264863" w:rsidRDefault="0094687C" w:rsidP="00D2040D">
      <w:pPr>
        <w:pStyle w:val="Nadpis1"/>
        <w:numPr>
          <w:ilvl w:val="0"/>
          <w:numId w:val="1"/>
        </w:numPr>
        <w:tabs>
          <w:tab w:val="clear" w:pos="0"/>
          <w:tab w:val="num" w:pos="360"/>
        </w:tabs>
        <w:suppressAutoHyphens/>
        <w:spacing w:before="0"/>
        <w:ind w:left="0" w:firstLine="0"/>
        <w:jc w:val="center"/>
        <w:rPr>
          <w:lang w:val="en-GB"/>
        </w:rPr>
      </w:pPr>
      <w:r>
        <w:rPr>
          <w:sz w:val="24"/>
          <w:szCs w:val="24"/>
          <w:lang w:val="en-GB"/>
        </w:rPr>
        <w:t>Extra pay for managerial positions</w:t>
      </w:r>
    </w:p>
    <w:p w14:paraId="413BFCB2" w14:textId="1529FE3A" w:rsidR="00D2040D" w:rsidRPr="00264863" w:rsidRDefault="00D2040D" w:rsidP="00D2040D">
      <w:pPr>
        <w:numPr>
          <w:ilvl w:val="0"/>
          <w:numId w:val="13"/>
        </w:numPr>
        <w:suppressAutoHyphens/>
        <w:spacing w:before="120"/>
        <w:jc w:val="both"/>
        <w:rPr>
          <w:rFonts w:ascii="Arial" w:hAnsi="Arial" w:cs="Arial"/>
          <w:lang w:val="en-GB"/>
        </w:rPr>
      </w:pPr>
      <w:r w:rsidRPr="00264863">
        <w:rPr>
          <w:rFonts w:ascii="Arial" w:hAnsi="Arial" w:cs="Arial"/>
          <w:lang w:val="en-GB"/>
        </w:rPr>
        <w:t xml:space="preserve">The </w:t>
      </w:r>
      <w:r w:rsidR="0094687C">
        <w:rPr>
          <w:rFonts w:ascii="Arial" w:hAnsi="Arial" w:cs="Arial"/>
          <w:lang w:val="en-GB"/>
        </w:rPr>
        <w:t>extra pay for managerial positions</w:t>
      </w:r>
      <w:r w:rsidRPr="00264863">
        <w:rPr>
          <w:rFonts w:ascii="Arial" w:hAnsi="Arial" w:cs="Arial"/>
          <w:lang w:val="en-GB"/>
        </w:rPr>
        <w:t xml:space="preserve"> shall be paid to a senior employee who is paid a </w:t>
      </w:r>
      <w:r w:rsidR="0094687C">
        <w:rPr>
          <w:rFonts w:ascii="Arial" w:hAnsi="Arial" w:cs="Arial"/>
          <w:lang w:val="en-GB"/>
        </w:rPr>
        <w:t>basic</w:t>
      </w:r>
      <w:r w:rsidR="0094687C" w:rsidRPr="00264863">
        <w:rPr>
          <w:rFonts w:ascii="Arial" w:hAnsi="Arial" w:cs="Arial"/>
          <w:lang w:val="en-GB"/>
        </w:rPr>
        <w:t xml:space="preserve"> </w:t>
      </w:r>
      <w:r w:rsidRPr="00264863">
        <w:rPr>
          <w:rFonts w:ascii="Arial" w:hAnsi="Arial" w:cs="Arial"/>
          <w:lang w:val="en-GB"/>
        </w:rPr>
        <w:t xml:space="preserve">wage and who, in accordance with the organisational regulations of the workplace, is authorised to determine and impose </w:t>
      </w:r>
      <w:r w:rsidRPr="00264863">
        <w:rPr>
          <w:rFonts w:ascii="Arial" w:hAnsi="Arial" w:cs="Arial"/>
          <w:lang w:val="en-GB"/>
        </w:rPr>
        <w:softHyphen/>
        <w:t xml:space="preserve">work tasks on subordinates, to organise, direct and </w:t>
      </w:r>
      <w:r w:rsidR="0094687C">
        <w:rPr>
          <w:rFonts w:ascii="Arial" w:hAnsi="Arial" w:cs="Arial"/>
          <w:lang w:val="en-GB"/>
        </w:rPr>
        <w:t>check</w:t>
      </w:r>
      <w:r w:rsidR="0094687C" w:rsidRPr="00264863">
        <w:rPr>
          <w:rFonts w:ascii="Arial" w:hAnsi="Arial" w:cs="Arial"/>
          <w:lang w:val="en-GB"/>
        </w:rPr>
        <w:t xml:space="preserve"> </w:t>
      </w:r>
      <w:r w:rsidRPr="00264863">
        <w:rPr>
          <w:rFonts w:ascii="Arial" w:hAnsi="Arial" w:cs="Arial"/>
          <w:lang w:val="en-GB"/>
        </w:rPr>
        <w:t xml:space="preserve">their work and to give them binding instructions to this end. </w:t>
      </w:r>
    </w:p>
    <w:p w14:paraId="355A1F2B" w14:textId="070AB15E" w:rsidR="00D2040D" w:rsidRPr="00264863" w:rsidRDefault="00D2040D" w:rsidP="00D2040D">
      <w:pPr>
        <w:numPr>
          <w:ilvl w:val="0"/>
          <w:numId w:val="13"/>
        </w:numPr>
        <w:suppressAutoHyphens/>
        <w:spacing w:before="120"/>
        <w:jc w:val="both"/>
        <w:rPr>
          <w:rFonts w:ascii="Arial" w:hAnsi="Arial" w:cs="Arial"/>
          <w:lang w:val="en-GB"/>
        </w:rPr>
      </w:pPr>
      <w:r w:rsidRPr="00264863">
        <w:rPr>
          <w:rFonts w:ascii="Arial" w:hAnsi="Arial" w:cs="Arial"/>
          <w:lang w:val="en-GB"/>
        </w:rPr>
        <w:t xml:space="preserve">The amount of the </w:t>
      </w:r>
      <w:r w:rsidR="0094687C">
        <w:rPr>
          <w:rFonts w:ascii="Arial" w:hAnsi="Arial" w:cs="Arial"/>
          <w:lang w:val="en-GB"/>
        </w:rPr>
        <w:t>extra pay for managerial positions</w:t>
      </w:r>
      <w:r w:rsidRPr="00264863">
        <w:rPr>
          <w:rFonts w:ascii="Arial" w:hAnsi="Arial" w:cs="Arial"/>
          <w:lang w:val="en-GB"/>
        </w:rPr>
        <w:t xml:space="preserve"> is set out in Annex 3</w:t>
      </w:r>
    </w:p>
    <w:p w14:paraId="5D6A7AAD" w14:textId="6A9974D8" w:rsidR="00D2040D" w:rsidRPr="00264863" w:rsidRDefault="00D2040D" w:rsidP="00D2040D">
      <w:pPr>
        <w:numPr>
          <w:ilvl w:val="0"/>
          <w:numId w:val="13"/>
        </w:numPr>
        <w:suppressAutoHyphens/>
        <w:spacing w:before="120"/>
        <w:jc w:val="both"/>
        <w:rPr>
          <w:rFonts w:ascii="Arial" w:hAnsi="Arial" w:cs="Arial"/>
          <w:lang w:val="en-GB"/>
        </w:rPr>
      </w:pPr>
      <w:r w:rsidRPr="00264863">
        <w:rPr>
          <w:rFonts w:ascii="Arial" w:hAnsi="Arial" w:cs="Arial"/>
          <w:lang w:val="en-GB"/>
        </w:rPr>
        <w:lastRenderedPageBreak/>
        <w:t xml:space="preserve">The </w:t>
      </w:r>
      <w:r w:rsidR="0094687C">
        <w:rPr>
          <w:rFonts w:ascii="Arial" w:hAnsi="Arial" w:cs="Arial"/>
          <w:lang w:val="en-GB"/>
        </w:rPr>
        <w:t>extra pay for managerial positions</w:t>
      </w:r>
      <w:r w:rsidRPr="00264863">
        <w:rPr>
          <w:rFonts w:ascii="Arial" w:hAnsi="Arial" w:cs="Arial"/>
          <w:lang w:val="en-GB"/>
        </w:rPr>
        <w:t xml:space="preserve"> granted is set out in the </w:t>
      </w:r>
      <w:r w:rsidR="0094687C">
        <w:rPr>
          <w:rFonts w:ascii="Arial" w:hAnsi="Arial" w:cs="Arial"/>
          <w:lang w:val="en-GB"/>
        </w:rPr>
        <w:t>salary agreement</w:t>
      </w:r>
      <w:r w:rsidRPr="00264863">
        <w:rPr>
          <w:rFonts w:ascii="Arial" w:hAnsi="Arial" w:cs="Arial"/>
          <w:lang w:val="en-GB"/>
        </w:rPr>
        <w:t>.</w:t>
      </w:r>
    </w:p>
    <w:p w14:paraId="58F138AE" w14:textId="1C2472CA" w:rsidR="00D2040D" w:rsidRPr="00264863" w:rsidRDefault="00D2040D" w:rsidP="00D2040D">
      <w:pPr>
        <w:numPr>
          <w:ilvl w:val="0"/>
          <w:numId w:val="13"/>
        </w:numPr>
        <w:suppressAutoHyphens/>
        <w:spacing w:before="120"/>
        <w:jc w:val="both"/>
        <w:rPr>
          <w:rFonts w:ascii="Arial" w:hAnsi="Arial" w:cs="Arial"/>
          <w:lang w:val="en-GB"/>
        </w:rPr>
      </w:pPr>
      <w:r w:rsidRPr="00264863">
        <w:rPr>
          <w:rFonts w:ascii="Arial" w:hAnsi="Arial" w:cs="Arial"/>
          <w:lang w:val="en-GB"/>
        </w:rPr>
        <w:t xml:space="preserve">The </w:t>
      </w:r>
      <w:r w:rsidR="0094687C">
        <w:rPr>
          <w:rFonts w:ascii="Arial" w:hAnsi="Arial" w:cs="Arial"/>
          <w:lang w:val="en-GB"/>
        </w:rPr>
        <w:t>extra pay for managerial positions</w:t>
      </w:r>
      <w:r w:rsidR="0094687C" w:rsidRPr="00C27B0B">
        <w:rPr>
          <w:rFonts w:ascii="Arial" w:hAnsi="Arial" w:cs="Arial"/>
          <w:lang w:val="en-GB"/>
        </w:rPr>
        <w:t xml:space="preserve"> </w:t>
      </w:r>
      <w:r w:rsidRPr="00264863">
        <w:rPr>
          <w:rFonts w:ascii="Arial" w:hAnsi="Arial" w:cs="Arial"/>
          <w:lang w:val="en-GB"/>
        </w:rPr>
        <w:t>is set at a total monthly amount based on a set weekly working time. It shall be granted only for time worked.</w:t>
      </w:r>
    </w:p>
    <w:p w14:paraId="39185263" w14:textId="77777777" w:rsidR="00D2040D" w:rsidRPr="00264863" w:rsidRDefault="00D2040D" w:rsidP="00D2040D">
      <w:pPr>
        <w:jc w:val="both"/>
        <w:rPr>
          <w:rFonts w:ascii="Arial" w:hAnsi="Arial" w:cs="Arial"/>
          <w:lang w:val="en-GB"/>
        </w:rPr>
      </w:pPr>
    </w:p>
    <w:p w14:paraId="751D7E5F" w14:textId="77777777" w:rsidR="00D2040D" w:rsidRPr="00264863" w:rsidRDefault="00D2040D" w:rsidP="00D2040D">
      <w:pPr>
        <w:jc w:val="center"/>
        <w:rPr>
          <w:rFonts w:ascii="Arial" w:hAnsi="Arial" w:cs="Arial"/>
          <w:b/>
          <w:bCs/>
          <w:lang w:val="en-GB"/>
        </w:rPr>
      </w:pPr>
    </w:p>
    <w:p w14:paraId="0785FD9F" w14:textId="77777777" w:rsidR="00D2040D" w:rsidRPr="00264863" w:rsidRDefault="00D2040D" w:rsidP="00D2040D">
      <w:pPr>
        <w:jc w:val="center"/>
        <w:rPr>
          <w:rFonts w:ascii="Arial" w:hAnsi="Arial" w:cs="Arial"/>
          <w:b/>
          <w:bCs/>
          <w:lang w:val="en-GB"/>
        </w:rPr>
      </w:pPr>
    </w:p>
    <w:p w14:paraId="3A5F8106" w14:textId="77777777" w:rsidR="00D2040D" w:rsidRPr="00264863" w:rsidRDefault="00D2040D" w:rsidP="00D2040D">
      <w:pPr>
        <w:jc w:val="center"/>
        <w:rPr>
          <w:rFonts w:ascii="Arial" w:hAnsi="Arial" w:cs="Arial"/>
          <w:b/>
          <w:bCs/>
          <w:lang w:val="en-GB"/>
        </w:rPr>
      </w:pPr>
      <w:r w:rsidRPr="00264863">
        <w:rPr>
          <w:rFonts w:ascii="Arial" w:hAnsi="Arial" w:cs="Arial"/>
          <w:b/>
          <w:bCs/>
          <w:lang w:val="en-GB"/>
        </w:rPr>
        <w:t>Article 11</w:t>
      </w:r>
    </w:p>
    <w:p w14:paraId="7CE588DC" w14:textId="77777777" w:rsidR="00D2040D" w:rsidRPr="00264863" w:rsidRDefault="00D2040D" w:rsidP="00D2040D">
      <w:pPr>
        <w:jc w:val="center"/>
        <w:rPr>
          <w:rFonts w:ascii="Arial" w:hAnsi="Arial" w:cs="Arial"/>
          <w:lang w:val="en-GB"/>
        </w:rPr>
      </w:pPr>
      <w:r w:rsidRPr="00264863">
        <w:rPr>
          <w:rFonts w:ascii="Arial" w:hAnsi="Arial" w:cs="Arial"/>
          <w:b/>
          <w:bCs/>
          <w:lang w:val="en-GB"/>
        </w:rPr>
        <w:t>Records of time worked</w:t>
      </w:r>
    </w:p>
    <w:p w14:paraId="0CC05D48" w14:textId="77777777" w:rsidR="00D2040D" w:rsidRPr="00264863" w:rsidRDefault="00D2040D" w:rsidP="00D2040D">
      <w:pPr>
        <w:spacing w:before="120"/>
        <w:jc w:val="both"/>
        <w:rPr>
          <w:rFonts w:ascii="Arial" w:hAnsi="Arial" w:cs="Arial"/>
          <w:b/>
          <w:bCs/>
          <w:lang w:val="en-GB"/>
        </w:rPr>
      </w:pPr>
      <w:r w:rsidRPr="00264863">
        <w:rPr>
          <w:rFonts w:ascii="Arial" w:hAnsi="Arial" w:cs="Arial"/>
          <w:lang w:val="en-GB"/>
        </w:rPr>
        <w:t xml:space="preserve">The basis for the processing of wages is the attendance register for each calendar month kept in accordance with the Labour Code. The records </w:t>
      </w:r>
      <w:r w:rsidRPr="00264863">
        <w:rPr>
          <w:rFonts w:ascii="Arial" w:hAnsi="Arial" w:cs="Arial"/>
          <w:bCs/>
          <w:lang w:val="en-GB"/>
        </w:rPr>
        <w:t>must contain the names and personal numbers of the employees, indicating working days, holidays, attendance and reasons for absence.</w:t>
      </w:r>
    </w:p>
    <w:p w14:paraId="4AC74249" w14:textId="77777777" w:rsidR="00D2040D" w:rsidRPr="00264863" w:rsidRDefault="00D2040D" w:rsidP="00D2040D">
      <w:pPr>
        <w:jc w:val="both"/>
        <w:rPr>
          <w:rFonts w:ascii="Arial" w:hAnsi="Arial" w:cs="Arial"/>
          <w:lang w:val="en-GB"/>
        </w:rPr>
      </w:pPr>
    </w:p>
    <w:p w14:paraId="5946CE06" w14:textId="77777777" w:rsidR="00D2040D" w:rsidRPr="00264863" w:rsidRDefault="00D2040D" w:rsidP="00D2040D">
      <w:pPr>
        <w:jc w:val="center"/>
        <w:rPr>
          <w:rFonts w:ascii="Arial" w:hAnsi="Arial" w:cs="Arial"/>
          <w:b/>
          <w:bCs/>
          <w:lang w:val="en-GB"/>
        </w:rPr>
      </w:pPr>
    </w:p>
    <w:p w14:paraId="0C5A9E6A" w14:textId="77777777" w:rsidR="00D2040D" w:rsidRPr="00264863" w:rsidRDefault="00D2040D" w:rsidP="00D2040D">
      <w:pPr>
        <w:jc w:val="center"/>
        <w:rPr>
          <w:rFonts w:ascii="Arial" w:hAnsi="Arial" w:cs="Arial"/>
          <w:b/>
          <w:bCs/>
          <w:lang w:val="en-GB"/>
        </w:rPr>
      </w:pPr>
      <w:r w:rsidRPr="00264863">
        <w:rPr>
          <w:rFonts w:ascii="Arial" w:hAnsi="Arial" w:cs="Arial"/>
          <w:b/>
          <w:bCs/>
          <w:lang w:val="en-GB"/>
        </w:rPr>
        <w:t>Article 12</w:t>
      </w:r>
    </w:p>
    <w:p w14:paraId="0B7C0102" w14:textId="3D546D93" w:rsidR="00D2040D" w:rsidRPr="00264863" w:rsidRDefault="008F542F" w:rsidP="00D2040D">
      <w:pPr>
        <w:jc w:val="center"/>
        <w:rPr>
          <w:rFonts w:ascii="Arial" w:hAnsi="Arial" w:cs="Arial"/>
          <w:bCs/>
          <w:lang w:val="en-GB"/>
        </w:rPr>
      </w:pPr>
      <w:r>
        <w:rPr>
          <w:rFonts w:ascii="Arial" w:hAnsi="Arial" w:cs="Arial"/>
          <w:b/>
          <w:bCs/>
          <w:lang w:val="en-GB"/>
        </w:rPr>
        <w:t>Wages and</w:t>
      </w:r>
      <w:r w:rsidR="00D2040D" w:rsidRPr="00264863">
        <w:rPr>
          <w:rFonts w:ascii="Arial" w:hAnsi="Arial" w:cs="Arial"/>
          <w:b/>
          <w:bCs/>
          <w:lang w:val="en-GB"/>
        </w:rPr>
        <w:t xml:space="preserve"> time off</w:t>
      </w:r>
      <w:r>
        <w:rPr>
          <w:rFonts w:ascii="Arial" w:hAnsi="Arial" w:cs="Arial"/>
          <w:b/>
          <w:bCs/>
          <w:lang w:val="en-GB"/>
        </w:rPr>
        <w:t xml:space="preserve"> in lieu</w:t>
      </w:r>
      <w:r w:rsidR="00D2040D" w:rsidRPr="00264863">
        <w:rPr>
          <w:rFonts w:ascii="Arial" w:hAnsi="Arial" w:cs="Arial"/>
          <w:b/>
          <w:bCs/>
          <w:lang w:val="en-GB"/>
        </w:rPr>
        <w:t xml:space="preserve"> for overtime</w:t>
      </w:r>
      <w:r>
        <w:rPr>
          <w:rFonts w:ascii="Arial" w:hAnsi="Arial" w:cs="Arial"/>
          <w:b/>
          <w:bCs/>
          <w:lang w:val="en-GB"/>
        </w:rPr>
        <w:t xml:space="preserve"> work</w:t>
      </w:r>
    </w:p>
    <w:p w14:paraId="2F3F5B8E" w14:textId="7A2030CC" w:rsidR="00D2040D" w:rsidRPr="00264863" w:rsidRDefault="00D2040D" w:rsidP="00D2040D">
      <w:pPr>
        <w:numPr>
          <w:ilvl w:val="0"/>
          <w:numId w:val="14"/>
        </w:numPr>
        <w:suppressAutoHyphens/>
        <w:spacing w:before="120"/>
        <w:ind w:left="357" w:hanging="357"/>
        <w:jc w:val="both"/>
        <w:rPr>
          <w:rFonts w:ascii="Arial" w:hAnsi="Arial" w:cs="Arial"/>
          <w:lang w:val="en-GB"/>
        </w:rPr>
      </w:pPr>
      <w:r w:rsidRPr="00264863">
        <w:rPr>
          <w:rFonts w:ascii="Arial" w:hAnsi="Arial" w:cs="Arial"/>
          <w:bCs/>
          <w:lang w:val="en-GB"/>
        </w:rPr>
        <w:t xml:space="preserve">Overtime work may only be done on an exceptional basis and may only be </w:t>
      </w:r>
      <w:r w:rsidRPr="00264863">
        <w:rPr>
          <w:rFonts w:ascii="Arial" w:hAnsi="Arial" w:cs="Arial"/>
          <w:bCs/>
          <w:lang w:val="en-GB"/>
        </w:rPr>
        <w:softHyphen/>
        <w:t>ordered by the</w:t>
      </w:r>
      <w:r w:rsidR="00264863">
        <w:rPr>
          <w:rFonts w:ascii="Arial" w:hAnsi="Arial" w:cs="Arial"/>
          <w:bCs/>
          <w:lang w:val="en-GB"/>
        </w:rPr>
        <w:t xml:space="preserve"> </w:t>
      </w:r>
      <w:r w:rsidRPr="00264863">
        <w:rPr>
          <w:rFonts w:ascii="Arial" w:hAnsi="Arial" w:cs="Arial"/>
          <w:bCs/>
          <w:lang w:val="en-GB"/>
        </w:rPr>
        <w:t>Director</w:t>
      </w:r>
      <w:r w:rsidR="008F542F">
        <w:rPr>
          <w:rFonts w:ascii="Arial" w:hAnsi="Arial" w:cs="Arial"/>
          <w:bCs/>
          <w:lang w:val="en-GB"/>
        </w:rPr>
        <w:t xml:space="preserve"> of IVB</w:t>
      </w:r>
      <w:r w:rsidRPr="00264863">
        <w:rPr>
          <w:rFonts w:ascii="Arial" w:hAnsi="Arial" w:cs="Arial"/>
          <w:bCs/>
          <w:lang w:val="en-GB"/>
        </w:rPr>
        <w:t xml:space="preserve"> for </w:t>
      </w:r>
      <w:r w:rsidRPr="00264863">
        <w:rPr>
          <w:rFonts w:ascii="Arial" w:hAnsi="Arial" w:cs="Arial"/>
          <w:bCs/>
          <w:lang w:val="en-GB"/>
        </w:rPr>
        <w:softHyphen/>
        <w:t>serious operational reasons. The overtime ordered shall not exceed 8 hours in any one week and 150 hours in any one calendar year. The employer may only request overtime beyond the limits laid down in the Labour Code by agreement with the employee. Remuneration for overtime work up to 150 hours in a calendar year is included in the</w:t>
      </w:r>
      <w:r w:rsidR="008F542F">
        <w:rPr>
          <w:rFonts w:ascii="Arial" w:hAnsi="Arial" w:cs="Arial"/>
          <w:bCs/>
          <w:lang w:val="en-GB"/>
        </w:rPr>
        <w:t xml:space="preserve"> granted</w:t>
      </w:r>
      <w:r w:rsidRPr="00264863">
        <w:rPr>
          <w:rFonts w:ascii="Arial" w:hAnsi="Arial" w:cs="Arial"/>
          <w:bCs/>
          <w:lang w:val="en-GB"/>
        </w:rPr>
        <w:t xml:space="preserve"> personal </w:t>
      </w:r>
      <w:r w:rsidR="008F542F">
        <w:rPr>
          <w:rFonts w:ascii="Arial" w:hAnsi="Arial" w:cs="Arial"/>
          <w:bCs/>
          <w:lang w:val="en-GB"/>
        </w:rPr>
        <w:t>bonus pay</w:t>
      </w:r>
      <w:r w:rsidRPr="00264863">
        <w:rPr>
          <w:rFonts w:ascii="Arial" w:hAnsi="Arial" w:cs="Arial"/>
          <w:bCs/>
          <w:lang w:val="en-GB"/>
        </w:rPr>
        <w:t>.</w:t>
      </w:r>
    </w:p>
    <w:p w14:paraId="2CA82869" w14:textId="77777777" w:rsidR="00D2040D" w:rsidRPr="00264863" w:rsidRDefault="00D2040D" w:rsidP="00D2040D">
      <w:pPr>
        <w:numPr>
          <w:ilvl w:val="0"/>
          <w:numId w:val="14"/>
        </w:numPr>
        <w:suppressAutoHyphens/>
        <w:spacing w:before="120"/>
        <w:ind w:left="357" w:hanging="357"/>
        <w:jc w:val="both"/>
        <w:rPr>
          <w:rFonts w:ascii="Arial" w:hAnsi="Arial" w:cs="Arial"/>
          <w:lang w:val="en-GB"/>
        </w:rPr>
      </w:pPr>
      <w:r w:rsidRPr="00264863">
        <w:rPr>
          <w:rFonts w:ascii="Arial" w:hAnsi="Arial" w:cs="Arial"/>
          <w:lang w:val="en-GB"/>
        </w:rPr>
        <w:t>Overtime work is work performed on the employer's order in excess of the fixed weekly working hours resulting from a predetermined working time schedule and performed outside the scope of the shift schedule. For employees with shorter working hours, overtime work is work in excess of the fixed weekly working hours.</w:t>
      </w:r>
    </w:p>
    <w:p w14:paraId="4A23051B" w14:textId="1A33417E" w:rsidR="00D2040D" w:rsidRPr="00264863" w:rsidRDefault="00D2040D" w:rsidP="00D2040D">
      <w:pPr>
        <w:numPr>
          <w:ilvl w:val="0"/>
          <w:numId w:val="14"/>
        </w:numPr>
        <w:suppressAutoHyphens/>
        <w:spacing w:before="120"/>
        <w:ind w:left="357" w:hanging="357"/>
        <w:jc w:val="both"/>
        <w:rPr>
          <w:rFonts w:ascii="Arial" w:hAnsi="Arial" w:cs="Arial"/>
          <w:lang w:val="en-GB"/>
        </w:rPr>
      </w:pPr>
      <w:r w:rsidRPr="00264863">
        <w:rPr>
          <w:rFonts w:ascii="Arial" w:hAnsi="Arial" w:cs="Arial"/>
          <w:lang w:val="en-GB"/>
        </w:rPr>
        <w:t>For overtime work, the employee shall be entitled to the wage to which he or she is entitled for that period (hereinafter referred to as the " wage</w:t>
      </w:r>
      <w:r w:rsidR="008F542F">
        <w:rPr>
          <w:rFonts w:ascii="Arial" w:hAnsi="Arial" w:cs="Arial"/>
          <w:lang w:val="en-GB"/>
        </w:rPr>
        <w:t xml:space="preserve"> </w:t>
      </w:r>
      <w:r w:rsidR="008F542F" w:rsidRPr="00C27B0B">
        <w:rPr>
          <w:rFonts w:ascii="Arial" w:hAnsi="Arial" w:cs="Arial"/>
          <w:lang w:val="en-GB"/>
        </w:rPr>
        <w:t>earned</w:t>
      </w:r>
      <w:r w:rsidR="008F542F" w:rsidRPr="008F542F">
        <w:rPr>
          <w:rFonts w:ascii="Arial" w:hAnsi="Arial" w:cs="Arial"/>
          <w:lang w:val="en-GB"/>
        </w:rPr>
        <w:t xml:space="preserve"> </w:t>
      </w:r>
      <w:r w:rsidRPr="00264863">
        <w:rPr>
          <w:rFonts w:ascii="Arial" w:hAnsi="Arial" w:cs="Arial"/>
          <w:lang w:val="en-GB"/>
        </w:rPr>
        <w:t>") and a</w:t>
      </w:r>
      <w:r w:rsidR="008F542F">
        <w:rPr>
          <w:rFonts w:ascii="Arial" w:hAnsi="Arial" w:cs="Arial"/>
          <w:lang w:val="en-GB"/>
        </w:rPr>
        <w:t>n</w:t>
      </w:r>
      <w:r w:rsidRPr="00264863">
        <w:rPr>
          <w:rFonts w:ascii="Arial" w:hAnsi="Arial" w:cs="Arial"/>
          <w:lang w:val="en-GB"/>
        </w:rPr>
        <w:t xml:space="preserve"> </w:t>
      </w:r>
      <w:r w:rsidR="008F542F">
        <w:rPr>
          <w:rFonts w:ascii="Arial" w:hAnsi="Arial" w:cs="Arial"/>
          <w:lang w:val="en-GB"/>
        </w:rPr>
        <w:t>extra pay</w:t>
      </w:r>
      <w:r w:rsidR="008F542F" w:rsidRPr="00264863">
        <w:rPr>
          <w:rFonts w:ascii="Arial" w:hAnsi="Arial" w:cs="Arial"/>
          <w:lang w:val="en-GB"/>
        </w:rPr>
        <w:t xml:space="preserve"> </w:t>
      </w:r>
      <w:r w:rsidRPr="00264863">
        <w:rPr>
          <w:rFonts w:ascii="Arial" w:hAnsi="Arial" w:cs="Arial"/>
          <w:lang w:val="en-GB"/>
        </w:rPr>
        <w:t xml:space="preserve">of 25% of average earnings, unless the employer and the employee have agreed to provide compensatory </w:t>
      </w:r>
      <w:r w:rsidRPr="00264863">
        <w:rPr>
          <w:rFonts w:ascii="Arial" w:hAnsi="Arial" w:cs="Arial"/>
          <w:lang w:val="en-GB"/>
        </w:rPr>
        <w:softHyphen/>
        <w:t xml:space="preserve">time off in lieu of overtime work or the employee's wage has been negotiated </w:t>
      </w:r>
      <w:bookmarkStart w:id="0" w:name="_GoBack"/>
      <w:bookmarkEnd w:id="0"/>
      <w:r w:rsidR="00BC2D6D" w:rsidRPr="00264863">
        <w:rPr>
          <w:rFonts w:ascii="Arial" w:hAnsi="Arial" w:cs="Arial"/>
          <w:lang w:val="en-GB"/>
        </w:rPr>
        <w:t>considering</w:t>
      </w:r>
      <w:r w:rsidRPr="00264863">
        <w:rPr>
          <w:rFonts w:ascii="Arial" w:hAnsi="Arial" w:cs="Arial"/>
          <w:lang w:val="en-GB"/>
        </w:rPr>
        <w:t xml:space="preserve"> any overtime work. If the Director of </w:t>
      </w:r>
      <w:r w:rsidR="008F542F">
        <w:rPr>
          <w:rFonts w:ascii="Arial" w:hAnsi="Arial" w:cs="Arial"/>
          <w:lang w:val="en-GB"/>
        </w:rPr>
        <w:t>IVB</w:t>
      </w:r>
      <w:r w:rsidR="008F542F" w:rsidRPr="00264863">
        <w:rPr>
          <w:rFonts w:ascii="Arial" w:hAnsi="Arial" w:cs="Arial"/>
          <w:lang w:val="en-GB"/>
        </w:rPr>
        <w:t xml:space="preserve"> </w:t>
      </w:r>
      <w:r w:rsidRPr="00264863">
        <w:rPr>
          <w:rFonts w:ascii="Arial" w:hAnsi="Arial" w:cs="Arial"/>
          <w:lang w:val="en-GB"/>
        </w:rPr>
        <w:t xml:space="preserve">does not grant the employee compensatory time off within 3 calendar </w:t>
      </w:r>
      <w:r w:rsidRPr="00264863">
        <w:rPr>
          <w:rFonts w:ascii="Arial" w:hAnsi="Arial" w:cs="Arial"/>
          <w:lang w:val="en-GB"/>
        </w:rPr>
        <w:softHyphen/>
        <w:t xml:space="preserve">months after the overtime work has been performed or within the time otherwise agreed, the employee shall be entitled to </w:t>
      </w:r>
      <w:r w:rsidRPr="00264863">
        <w:rPr>
          <w:rFonts w:ascii="Arial" w:hAnsi="Arial" w:cs="Arial"/>
          <w:lang w:val="en-GB"/>
        </w:rPr>
        <w:softHyphen/>
        <w:t>a</w:t>
      </w:r>
      <w:r w:rsidR="008F542F">
        <w:rPr>
          <w:rFonts w:ascii="Arial" w:hAnsi="Arial" w:cs="Arial"/>
          <w:lang w:val="en-GB"/>
        </w:rPr>
        <w:t>n extra pay</w:t>
      </w:r>
      <w:r w:rsidRPr="00264863">
        <w:rPr>
          <w:rFonts w:ascii="Arial" w:hAnsi="Arial" w:cs="Arial"/>
          <w:lang w:val="en-GB"/>
        </w:rPr>
        <w:t xml:space="preserve"> </w:t>
      </w:r>
      <w:r w:rsidRPr="00264863">
        <w:rPr>
          <w:rFonts w:ascii="Arial" w:hAnsi="Arial" w:cs="Arial"/>
          <w:lang w:val="en-GB"/>
        </w:rPr>
        <w:softHyphen/>
        <w:t xml:space="preserve">to the </w:t>
      </w:r>
      <w:r w:rsidRPr="00264863">
        <w:rPr>
          <w:rFonts w:ascii="Arial" w:hAnsi="Arial" w:cs="Arial"/>
          <w:lang w:val="en-GB"/>
        </w:rPr>
        <w:softHyphen/>
        <w:t>wage earned in accordance with paragraph 3.</w:t>
      </w:r>
    </w:p>
    <w:p w14:paraId="3C87C928" w14:textId="77777777" w:rsidR="00D2040D" w:rsidRPr="00264863" w:rsidRDefault="00D2040D" w:rsidP="00D2040D">
      <w:pPr>
        <w:jc w:val="both"/>
        <w:rPr>
          <w:rFonts w:ascii="Arial" w:hAnsi="Arial" w:cs="Arial"/>
          <w:lang w:val="en-GB"/>
        </w:rPr>
      </w:pPr>
    </w:p>
    <w:p w14:paraId="403CD009" w14:textId="77777777" w:rsidR="00D2040D" w:rsidRPr="00264863" w:rsidRDefault="00D2040D" w:rsidP="00D2040D">
      <w:pPr>
        <w:jc w:val="center"/>
        <w:rPr>
          <w:rFonts w:ascii="Arial" w:hAnsi="Arial" w:cs="Arial"/>
          <w:b/>
          <w:bCs/>
          <w:lang w:val="en-GB"/>
        </w:rPr>
      </w:pPr>
      <w:r w:rsidRPr="00264863">
        <w:rPr>
          <w:rFonts w:ascii="Arial" w:hAnsi="Arial" w:cs="Arial"/>
          <w:b/>
          <w:bCs/>
          <w:lang w:val="en-GB"/>
        </w:rPr>
        <w:t>Article 13</w:t>
      </w:r>
    </w:p>
    <w:p w14:paraId="7805AE33" w14:textId="757A231A" w:rsidR="00D2040D" w:rsidRPr="00264863" w:rsidRDefault="008F542F" w:rsidP="00D2040D">
      <w:pPr>
        <w:jc w:val="center"/>
        <w:rPr>
          <w:rFonts w:ascii="Arial" w:hAnsi="Arial" w:cs="Arial"/>
          <w:lang w:val="en-GB"/>
        </w:rPr>
      </w:pPr>
      <w:r>
        <w:rPr>
          <w:rFonts w:ascii="Arial" w:hAnsi="Arial" w:cs="Arial"/>
          <w:b/>
          <w:bCs/>
          <w:lang w:val="en-GB"/>
        </w:rPr>
        <w:t>Wages</w:t>
      </w:r>
      <w:r w:rsidR="00D2040D" w:rsidRPr="00264863">
        <w:rPr>
          <w:rFonts w:ascii="Arial" w:hAnsi="Arial" w:cs="Arial"/>
          <w:b/>
          <w:bCs/>
          <w:lang w:val="en-GB"/>
        </w:rPr>
        <w:t xml:space="preserve">, time off in lieu or </w:t>
      </w:r>
      <w:r w:rsidR="00955106">
        <w:rPr>
          <w:rFonts w:ascii="Arial" w:hAnsi="Arial" w:cs="Arial"/>
          <w:b/>
          <w:bCs/>
          <w:lang w:val="en-GB"/>
        </w:rPr>
        <w:t>wage compensation for work on public holidays</w:t>
      </w:r>
    </w:p>
    <w:p w14:paraId="0CF8DEEE" w14:textId="754BBD58" w:rsidR="00D2040D" w:rsidRPr="00264863" w:rsidRDefault="00D2040D" w:rsidP="00D2040D">
      <w:pPr>
        <w:numPr>
          <w:ilvl w:val="0"/>
          <w:numId w:val="15"/>
        </w:numPr>
        <w:tabs>
          <w:tab w:val="left" w:pos="360"/>
        </w:tabs>
        <w:suppressAutoHyphens/>
        <w:spacing w:before="120"/>
        <w:ind w:left="357" w:hanging="357"/>
        <w:jc w:val="both"/>
        <w:rPr>
          <w:rFonts w:ascii="Arial" w:hAnsi="Arial" w:cs="Arial"/>
          <w:lang w:val="en-GB"/>
        </w:rPr>
      </w:pPr>
      <w:r w:rsidRPr="00264863">
        <w:rPr>
          <w:rFonts w:ascii="Arial" w:hAnsi="Arial" w:cs="Arial"/>
          <w:lang w:val="en-GB"/>
        </w:rPr>
        <w:t>.</w:t>
      </w:r>
      <w:r w:rsidR="00955106" w:rsidRPr="00955106">
        <w:rPr>
          <w:rFonts w:ascii="Arial" w:hAnsi="Arial" w:cs="Arial"/>
          <w:lang w:val="en-GB"/>
        </w:rPr>
        <w:t xml:space="preserve"> </w:t>
      </w:r>
      <w:r w:rsidR="00955106" w:rsidRPr="00C27B0B">
        <w:rPr>
          <w:rFonts w:ascii="Arial" w:hAnsi="Arial" w:cs="Arial"/>
          <w:lang w:val="en-GB"/>
        </w:rPr>
        <w:t>For work on public holidays, an employee is entitled to a wage earned and to time off in lieu of work on a public holiday to the extent of work performed on a public holiday; this will be provided to him</w:t>
      </w:r>
      <w:r w:rsidR="00955106">
        <w:rPr>
          <w:rFonts w:ascii="Arial" w:hAnsi="Arial" w:cs="Arial"/>
          <w:lang w:val="en-GB"/>
        </w:rPr>
        <w:t xml:space="preserve"> by the director of IVB</w:t>
      </w:r>
      <w:r w:rsidR="00955106" w:rsidRPr="00C27B0B">
        <w:rPr>
          <w:rFonts w:ascii="Arial" w:hAnsi="Arial" w:cs="Arial"/>
          <w:lang w:val="en-GB"/>
        </w:rPr>
        <w:t xml:space="preserve"> no later than by the end of the third calendar month following the month in which the work on a public holiday was carried out, or within a period agreed upon otherwise. For the duration of time off in lieu of work on a public holiday, the employee is entitled to wage compensation equal to average earnings</w:t>
      </w:r>
      <w:r w:rsidR="00955106">
        <w:rPr>
          <w:rFonts w:ascii="Arial" w:hAnsi="Arial" w:cs="Arial"/>
          <w:lang w:val="en-GB"/>
        </w:rPr>
        <w:t>.</w:t>
      </w:r>
    </w:p>
    <w:p w14:paraId="428D0270" w14:textId="6577499A" w:rsidR="00D2040D" w:rsidRPr="00264863" w:rsidRDefault="00D2040D" w:rsidP="00D2040D">
      <w:pPr>
        <w:numPr>
          <w:ilvl w:val="0"/>
          <w:numId w:val="15"/>
        </w:numPr>
        <w:tabs>
          <w:tab w:val="left" w:pos="360"/>
        </w:tabs>
        <w:suppressAutoHyphens/>
        <w:spacing w:before="120"/>
        <w:ind w:left="357" w:hanging="357"/>
        <w:jc w:val="both"/>
        <w:rPr>
          <w:rFonts w:ascii="Arial" w:hAnsi="Arial" w:cs="Arial"/>
          <w:lang w:val="en-GB"/>
        </w:rPr>
      </w:pPr>
      <w:r w:rsidRPr="00264863">
        <w:rPr>
          <w:rFonts w:ascii="Arial" w:hAnsi="Arial" w:cs="Arial"/>
          <w:lang w:val="en-GB"/>
        </w:rPr>
        <w:t xml:space="preserve">The Director of the </w:t>
      </w:r>
      <w:r w:rsidR="00955106">
        <w:rPr>
          <w:rFonts w:ascii="Arial" w:hAnsi="Arial" w:cs="Arial"/>
          <w:lang w:val="en-GB"/>
        </w:rPr>
        <w:t>IVB</w:t>
      </w:r>
      <w:r w:rsidRPr="00264863">
        <w:rPr>
          <w:rFonts w:ascii="Arial" w:hAnsi="Arial" w:cs="Arial"/>
          <w:lang w:val="en-GB"/>
        </w:rPr>
        <w:t xml:space="preserve"> </w:t>
      </w:r>
      <w:r w:rsidR="00955106" w:rsidRPr="00264863">
        <w:rPr>
          <w:rFonts w:ascii="Arial" w:hAnsi="Arial" w:cs="Arial"/>
          <w:lang w:val="en-GB"/>
        </w:rPr>
        <w:t>may agree with the employee to give him</w:t>
      </w:r>
      <w:r w:rsidR="00955106">
        <w:rPr>
          <w:rFonts w:ascii="Arial" w:hAnsi="Arial" w:cs="Arial"/>
          <w:lang w:val="en-GB"/>
        </w:rPr>
        <w:t>/her</w:t>
      </w:r>
      <w:r w:rsidR="00955106" w:rsidRPr="00264863">
        <w:rPr>
          <w:rFonts w:ascii="Arial" w:hAnsi="Arial" w:cs="Arial"/>
          <w:lang w:val="en-GB"/>
        </w:rPr>
        <w:t xml:space="preserve"> extra pay in addition to a wage earned instead of time off in lieu of work on a public holiday</w:t>
      </w:r>
      <w:r w:rsidR="00955106">
        <w:rPr>
          <w:rFonts w:ascii="Arial" w:hAnsi="Arial" w:cs="Arial"/>
          <w:lang w:val="en-GB"/>
        </w:rPr>
        <w:t>.</w:t>
      </w:r>
    </w:p>
    <w:p w14:paraId="36A36272" w14:textId="0BD05A92" w:rsidR="00D2040D" w:rsidRPr="00264863" w:rsidRDefault="00D2040D" w:rsidP="00D2040D">
      <w:pPr>
        <w:numPr>
          <w:ilvl w:val="0"/>
          <w:numId w:val="15"/>
        </w:numPr>
        <w:tabs>
          <w:tab w:val="left" w:pos="360"/>
        </w:tabs>
        <w:suppressAutoHyphens/>
        <w:spacing w:before="120"/>
        <w:ind w:left="357" w:hanging="357"/>
        <w:jc w:val="both"/>
        <w:rPr>
          <w:rFonts w:ascii="Arial" w:hAnsi="Arial" w:cs="Arial"/>
          <w:lang w:val="en-GB"/>
        </w:rPr>
      </w:pPr>
      <w:r w:rsidRPr="00264863">
        <w:rPr>
          <w:rFonts w:ascii="Arial" w:hAnsi="Arial" w:cs="Arial"/>
          <w:lang w:val="en-GB"/>
        </w:rPr>
        <w:lastRenderedPageBreak/>
        <w:t xml:space="preserve">An employee who did not work </w:t>
      </w:r>
      <w:r w:rsidR="00851419" w:rsidRPr="00264863">
        <w:rPr>
          <w:rFonts w:ascii="Arial" w:hAnsi="Arial" w:cs="Arial"/>
          <w:lang w:val="en-GB"/>
        </w:rPr>
        <w:t>on a particular day which would otherwise be a regular working day because there was a public holiday is entitled to wage compensation equal to the average earnings if the wage was lost because of the public holiday.</w:t>
      </w:r>
    </w:p>
    <w:p w14:paraId="35048E80" w14:textId="77777777" w:rsidR="00D2040D" w:rsidRPr="00264863" w:rsidRDefault="00D2040D" w:rsidP="00D2040D">
      <w:pPr>
        <w:jc w:val="center"/>
        <w:rPr>
          <w:rFonts w:ascii="Arial" w:hAnsi="Arial" w:cs="Arial"/>
          <w:b/>
          <w:bCs/>
          <w:lang w:val="en-GB"/>
        </w:rPr>
      </w:pPr>
    </w:p>
    <w:p w14:paraId="0ADB8B3C" w14:textId="77777777" w:rsidR="00D2040D" w:rsidRPr="00264863" w:rsidRDefault="00D2040D" w:rsidP="00D2040D">
      <w:pPr>
        <w:jc w:val="center"/>
        <w:rPr>
          <w:rFonts w:ascii="Arial" w:hAnsi="Arial" w:cs="Arial"/>
          <w:b/>
          <w:bCs/>
          <w:lang w:val="en-GB"/>
        </w:rPr>
      </w:pPr>
      <w:r w:rsidRPr="00264863">
        <w:rPr>
          <w:rFonts w:ascii="Arial" w:hAnsi="Arial" w:cs="Arial"/>
          <w:b/>
          <w:bCs/>
          <w:lang w:val="en-GB"/>
        </w:rPr>
        <w:t>Article 14</w:t>
      </w:r>
    </w:p>
    <w:p w14:paraId="23794242" w14:textId="2CD3EAA3" w:rsidR="00D2040D" w:rsidRPr="00264863" w:rsidRDefault="00D2040D" w:rsidP="00D2040D">
      <w:pPr>
        <w:jc w:val="center"/>
        <w:rPr>
          <w:rFonts w:ascii="Arial" w:hAnsi="Arial" w:cs="Arial"/>
          <w:lang w:val="en-GB"/>
        </w:rPr>
      </w:pPr>
      <w:r w:rsidRPr="00264863">
        <w:rPr>
          <w:rFonts w:ascii="Arial" w:hAnsi="Arial" w:cs="Arial"/>
          <w:b/>
          <w:bCs/>
          <w:lang w:val="en-GB"/>
        </w:rPr>
        <w:t>Wages for night</w:t>
      </w:r>
      <w:r w:rsidR="00851419">
        <w:rPr>
          <w:rFonts w:ascii="Arial" w:hAnsi="Arial" w:cs="Arial"/>
          <w:b/>
          <w:bCs/>
          <w:lang w:val="en-GB"/>
        </w:rPr>
        <w:t>-time</w:t>
      </w:r>
      <w:r w:rsidRPr="00264863">
        <w:rPr>
          <w:rFonts w:ascii="Arial" w:hAnsi="Arial" w:cs="Arial"/>
          <w:b/>
          <w:bCs/>
          <w:lang w:val="en-GB"/>
        </w:rPr>
        <w:t xml:space="preserve"> work</w:t>
      </w:r>
    </w:p>
    <w:p w14:paraId="7DEFA00F" w14:textId="532F3BE0" w:rsidR="00D2040D" w:rsidRPr="00264863" w:rsidRDefault="00D2040D" w:rsidP="00D2040D">
      <w:pPr>
        <w:jc w:val="both"/>
        <w:rPr>
          <w:rFonts w:ascii="Arial" w:hAnsi="Arial" w:cs="Arial"/>
          <w:b/>
          <w:bCs/>
          <w:lang w:val="en-GB"/>
        </w:rPr>
      </w:pPr>
      <w:r w:rsidRPr="00264863">
        <w:rPr>
          <w:rFonts w:ascii="Arial" w:hAnsi="Arial" w:cs="Arial"/>
          <w:lang w:val="en-GB"/>
        </w:rPr>
        <w:t xml:space="preserve">For night work, the employee is entitled to the wage earned and </w:t>
      </w:r>
      <w:proofErr w:type="spellStart"/>
      <w:proofErr w:type="gramStart"/>
      <w:r w:rsidRPr="00264863">
        <w:rPr>
          <w:rFonts w:ascii="Arial" w:hAnsi="Arial" w:cs="Arial"/>
          <w:lang w:val="en-GB"/>
        </w:rPr>
        <w:t>a</w:t>
      </w:r>
      <w:proofErr w:type="spellEnd"/>
      <w:proofErr w:type="gramEnd"/>
      <w:r w:rsidRPr="00264863">
        <w:rPr>
          <w:rFonts w:ascii="Arial" w:hAnsi="Arial" w:cs="Arial"/>
          <w:lang w:val="en-GB"/>
        </w:rPr>
        <w:t xml:space="preserve"> </w:t>
      </w:r>
      <w:r w:rsidR="00851419">
        <w:rPr>
          <w:rFonts w:ascii="Arial" w:hAnsi="Arial" w:cs="Arial"/>
          <w:lang w:val="en-GB"/>
        </w:rPr>
        <w:t>extra pay</w:t>
      </w:r>
      <w:r w:rsidR="00851419" w:rsidRPr="00264863">
        <w:rPr>
          <w:rFonts w:ascii="Arial" w:hAnsi="Arial" w:cs="Arial"/>
          <w:lang w:val="en-GB"/>
        </w:rPr>
        <w:t xml:space="preserve"> </w:t>
      </w:r>
      <w:r w:rsidRPr="00264863">
        <w:rPr>
          <w:rFonts w:ascii="Arial" w:hAnsi="Arial" w:cs="Arial"/>
          <w:lang w:val="en-GB"/>
        </w:rPr>
        <w:t xml:space="preserve">of 10% of </w:t>
      </w:r>
      <w:r w:rsidRPr="00264863">
        <w:rPr>
          <w:rFonts w:ascii="Arial" w:hAnsi="Arial" w:cs="Arial"/>
          <w:lang w:val="en-GB"/>
        </w:rPr>
        <w:softHyphen/>
        <w:t>average earnings.</w:t>
      </w:r>
    </w:p>
    <w:p w14:paraId="6CDC6797" w14:textId="77777777" w:rsidR="00D2040D" w:rsidRPr="00264863" w:rsidRDefault="00D2040D" w:rsidP="00D2040D">
      <w:pPr>
        <w:ind w:left="360"/>
        <w:jc w:val="center"/>
        <w:rPr>
          <w:rFonts w:ascii="Arial" w:hAnsi="Arial" w:cs="Arial"/>
          <w:b/>
          <w:bCs/>
          <w:lang w:val="en-GB"/>
        </w:rPr>
      </w:pPr>
    </w:p>
    <w:p w14:paraId="5E7F0DB4" w14:textId="77777777" w:rsidR="00D2040D" w:rsidRPr="00264863" w:rsidRDefault="00D2040D" w:rsidP="00D2040D">
      <w:pPr>
        <w:jc w:val="center"/>
        <w:rPr>
          <w:rFonts w:ascii="Arial" w:hAnsi="Arial" w:cs="Arial"/>
          <w:b/>
          <w:bCs/>
          <w:lang w:val="en-GB"/>
        </w:rPr>
      </w:pPr>
      <w:r w:rsidRPr="00264863">
        <w:rPr>
          <w:rFonts w:ascii="Arial" w:hAnsi="Arial" w:cs="Arial"/>
          <w:b/>
          <w:bCs/>
          <w:lang w:val="en-GB"/>
        </w:rPr>
        <w:t>Article 15</w:t>
      </w:r>
    </w:p>
    <w:p w14:paraId="4B3DAA5A" w14:textId="126FA20B" w:rsidR="00D2040D" w:rsidRPr="00264863" w:rsidRDefault="00851419" w:rsidP="00D2040D">
      <w:pPr>
        <w:jc w:val="center"/>
        <w:rPr>
          <w:rFonts w:ascii="Arial" w:hAnsi="Arial" w:cs="Arial"/>
          <w:lang w:val="en-GB"/>
        </w:rPr>
      </w:pPr>
      <w:r>
        <w:rPr>
          <w:rFonts w:ascii="Arial" w:hAnsi="Arial" w:cs="Arial"/>
          <w:b/>
          <w:bCs/>
          <w:lang w:val="en-GB"/>
        </w:rPr>
        <w:t>Wages</w:t>
      </w:r>
      <w:r w:rsidRPr="00264863">
        <w:rPr>
          <w:rFonts w:ascii="Arial" w:hAnsi="Arial" w:cs="Arial"/>
          <w:b/>
          <w:bCs/>
          <w:lang w:val="en-GB"/>
        </w:rPr>
        <w:t xml:space="preserve"> </w:t>
      </w:r>
      <w:r w:rsidR="00D2040D" w:rsidRPr="00264863">
        <w:rPr>
          <w:rFonts w:ascii="Arial" w:hAnsi="Arial" w:cs="Arial"/>
          <w:b/>
          <w:bCs/>
          <w:lang w:val="en-GB"/>
        </w:rPr>
        <w:t>and extra pay for work in a difficult working environment</w:t>
      </w:r>
    </w:p>
    <w:p w14:paraId="17BD111F" w14:textId="41CD9534" w:rsidR="00D2040D" w:rsidRPr="00264863" w:rsidRDefault="00D2040D" w:rsidP="00D2040D">
      <w:pPr>
        <w:spacing w:before="120"/>
        <w:jc w:val="both"/>
        <w:rPr>
          <w:rFonts w:ascii="Arial" w:hAnsi="Arial" w:cs="Arial"/>
          <w:lang w:val="en-GB"/>
        </w:rPr>
      </w:pPr>
      <w:r w:rsidRPr="00264863">
        <w:rPr>
          <w:rFonts w:ascii="Arial" w:hAnsi="Arial" w:cs="Arial"/>
          <w:lang w:val="en-GB"/>
        </w:rPr>
        <w:t>The employee is entitled to the wage</w:t>
      </w:r>
      <w:r w:rsidR="00851419">
        <w:rPr>
          <w:rFonts w:ascii="Arial" w:hAnsi="Arial" w:cs="Arial"/>
          <w:lang w:val="en-GB"/>
        </w:rPr>
        <w:t xml:space="preserve"> earned</w:t>
      </w:r>
      <w:r w:rsidRPr="00264863">
        <w:rPr>
          <w:rFonts w:ascii="Arial" w:hAnsi="Arial" w:cs="Arial"/>
          <w:lang w:val="en-GB"/>
        </w:rPr>
        <w:t xml:space="preserve"> and </w:t>
      </w:r>
      <w:r w:rsidR="00851419">
        <w:rPr>
          <w:rFonts w:ascii="Arial" w:hAnsi="Arial" w:cs="Arial"/>
          <w:lang w:val="en-GB"/>
        </w:rPr>
        <w:t>to extra pay</w:t>
      </w:r>
      <w:r w:rsidRPr="00264863">
        <w:rPr>
          <w:rFonts w:ascii="Arial" w:hAnsi="Arial" w:cs="Arial"/>
          <w:lang w:val="en-GB"/>
        </w:rPr>
        <w:t xml:space="preserve"> for the time spent working in a difficult working environment. The </w:t>
      </w:r>
      <w:r w:rsidR="00851419">
        <w:rPr>
          <w:rFonts w:ascii="Arial" w:hAnsi="Arial" w:cs="Arial"/>
          <w:lang w:val="en-GB"/>
        </w:rPr>
        <w:t>extra pay</w:t>
      </w:r>
      <w:r w:rsidR="00851419" w:rsidRPr="00264863">
        <w:rPr>
          <w:rFonts w:ascii="Arial" w:hAnsi="Arial" w:cs="Arial"/>
          <w:lang w:val="en-GB"/>
        </w:rPr>
        <w:t xml:space="preserve"> </w:t>
      </w:r>
      <w:r w:rsidRPr="00264863">
        <w:rPr>
          <w:rFonts w:ascii="Arial" w:hAnsi="Arial" w:cs="Arial"/>
          <w:lang w:val="en-GB"/>
        </w:rPr>
        <w:t xml:space="preserve">for working in a difficult working environment is 10% of the </w:t>
      </w:r>
      <w:r w:rsidR="00851419">
        <w:rPr>
          <w:rFonts w:ascii="Arial" w:hAnsi="Arial" w:cs="Arial"/>
          <w:lang w:val="en-GB"/>
        </w:rPr>
        <w:t xml:space="preserve">basic pay of the </w:t>
      </w:r>
      <w:r w:rsidRPr="00264863">
        <w:rPr>
          <w:rFonts w:ascii="Arial" w:hAnsi="Arial" w:cs="Arial"/>
          <w:lang w:val="en-GB"/>
        </w:rPr>
        <w:t>minimum wage per month</w:t>
      </w:r>
      <w:r w:rsidR="00851419">
        <w:rPr>
          <w:rFonts w:ascii="Arial" w:hAnsi="Arial" w:cs="Arial"/>
          <w:lang w:val="en-GB"/>
        </w:rPr>
        <w:t>.</w:t>
      </w:r>
    </w:p>
    <w:p w14:paraId="4B467E3F" w14:textId="77777777" w:rsidR="00D2040D" w:rsidRPr="00264863" w:rsidRDefault="00D2040D" w:rsidP="00D2040D">
      <w:pPr>
        <w:jc w:val="both"/>
        <w:rPr>
          <w:rFonts w:ascii="Arial" w:hAnsi="Arial" w:cs="Arial"/>
          <w:lang w:val="en-GB"/>
        </w:rPr>
      </w:pPr>
    </w:p>
    <w:p w14:paraId="6A660243" w14:textId="77777777" w:rsidR="00D2040D" w:rsidRPr="00264863" w:rsidRDefault="00D2040D" w:rsidP="00D2040D">
      <w:pPr>
        <w:jc w:val="center"/>
        <w:rPr>
          <w:rFonts w:ascii="Arial" w:hAnsi="Arial" w:cs="Arial"/>
          <w:b/>
          <w:bCs/>
          <w:lang w:val="en-GB"/>
        </w:rPr>
      </w:pPr>
      <w:r w:rsidRPr="00264863">
        <w:rPr>
          <w:rFonts w:ascii="Arial" w:hAnsi="Arial" w:cs="Arial"/>
          <w:b/>
          <w:bCs/>
          <w:lang w:val="en-GB"/>
        </w:rPr>
        <w:t>Article 16</w:t>
      </w:r>
    </w:p>
    <w:p w14:paraId="6671BA33" w14:textId="06E1C728" w:rsidR="00D2040D" w:rsidRPr="00264863" w:rsidRDefault="00851419" w:rsidP="00D2040D">
      <w:pPr>
        <w:jc w:val="center"/>
        <w:rPr>
          <w:rFonts w:ascii="Arial" w:hAnsi="Arial" w:cs="Arial"/>
          <w:lang w:val="en-GB"/>
        </w:rPr>
      </w:pPr>
      <w:r>
        <w:rPr>
          <w:rFonts w:ascii="Arial" w:hAnsi="Arial" w:cs="Arial"/>
          <w:b/>
          <w:bCs/>
          <w:lang w:val="en-GB"/>
        </w:rPr>
        <w:t>Wages for working on Saturdays and Sundays</w:t>
      </w:r>
    </w:p>
    <w:p w14:paraId="34012C04" w14:textId="3732FB3F" w:rsidR="00D2040D" w:rsidRPr="00264863" w:rsidRDefault="00D2040D" w:rsidP="00D2040D">
      <w:pPr>
        <w:spacing w:before="120"/>
        <w:jc w:val="both"/>
        <w:rPr>
          <w:rFonts w:ascii="Arial" w:hAnsi="Arial" w:cs="Arial"/>
          <w:lang w:val="en-GB"/>
        </w:rPr>
      </w:pPr>
      <w:r w:rsidRPr="00264863">
        <w:rPr>
          <w:rFonts w:ascii="Arial" w:hAnsi="Arial" w:cs="Arial"/>
          <w:lang w:val="en-GB"/>
        </w:rPr>
        <w:t>For work on Saturdays and Sundays, the employee is entitled to the wage earned and a</w:t>
      </w:r>
      <w:r w:rsidR="00851419">
        <w:rPr>
          <w:rFonts w:ascii="Arial" w:hAnsi="Arial" w:cs="Arial"/>
          <w:lang w:val="en-GB"/>
        </w:rPr>
        <w:t>n extra pay</w:t>
      </w:r>
      <w:r w:rsidR="00AD2A14">
        <w:rPr>
          <w:rFonts w:ascii="Arial" w:hAnsi="Arial" w:cs="Arial"/>
          <w:lang w:val="en-GB"/>
        </w:rPr>
        <w:t xml:space="preserve"> </w:t>
      </w:r>
      <w:r w:rsidRPr="00264863">
        <w:rPr>
          <w:rFonts w:ascii="Arial" w:hAnsi="Arial" w:cs="Arial"/>
          <w:lang w:val="en-GB"/>
        </w:rPr>
        <w:t xml:space="preserve">of </w:t>
      </w:r>
      <w:r w:rsidR="00851419">
        <w:rPr>
          <w:rFonts w:ascii="Arial" w:hAnsi="Arial" w:cs="Arial"/>
          <w:lang w:val="en-GB"/>
        </w:rPr>
        <w:t>25</w:t>
      </w:r>
      <w:r w:rsidRPr="00264863">
        <w:rPr>
          <w:rFonts w:ascii="Arial" w:hAnsi="Arial" w:cs="Arial"/>
          <w:lang w:val="en-GB"/>
        </w:rPr>
        <w:t xml:space="preserve">% of average </w:t>
      </w:r>
      <w:r w:rsidR="00851419">
        <w:rPr>
          <w:rFonts w:ascii="Arial" w:hAnsi="Arial" w:cs="Arial"/>
          <w:lang w:val="en-GB"/>
        </w:rPr>
        <w:t xml:space="preserve">hourly </w:t>
      </w:r>
      <w:r w:rsidRPr="00264863">
        <w:rPr>
          <w:rFonts w:ascii="Arial" w:hAnsi="Arial" w:cs="Arial"/>
          <w:lang w:val="en-GB"/>
        </w:rPr>
        <w:t>earnings.</w:t>
      </w:r>
    </w:p>
    <w:p w14:paraId="2C02681A" w14:textId="77777777" w:rsidR="00D2040D" w:rsidRPr="00264863" w:rsidRDefault="00D2040D" w:rsidP="00D2040D">
      <w:pPr>
        <w:jc w:val="both"/>
        <w:rPr>
          <w:rFonts w:ascii="Arial" w:hAnsi="Arial" w:cs="Arial"/>
          <w:lang w:val="en-GB"/>
        </w:rPr>
      </w:pPr>
    </w:p>
    <w:p w14:paraId="73606E55" w14:textId="77777777" w:rsidR="00D2040D" w:rsidRPr="00264863" w:rsidRDefault="00D2040D" w:rsidP="00D2040D">
      <w:pPr>
        <w:jc w:val="center"/>
        <w:rPr>
          <w:rFonts w:ascii="Arial" w:hAnsi="Arial" w:cs="Arial"/>
          <w:b/>
          <w:bCs/>
          <w:lang w:val="en-GB"/>
        </w:rPr>
      </w:pPr>
      <w:r w:rsidRPr="00264863">
        <w:rPr>
          <w:rFonts w:ascii="Arial" w:hAnsi="Arial" w:cs="Arial"/>
          <w:b/>
          <w:bCs/>
          <w:lang w:val="en-GB"/>
        </w:rPr>
        <w:t>Article 17</w:t>
      </w:r>
    </w:p>
    <w:p w14:paraId="55759842" w14:textId="6174FBFC" w:rsidR="00D2040D" w:rsidRPr="00264863" w:rsidRDefault="00D2040D" w:rsidP="00D2040D">
      <w:pPr>
        <w:jc w:val="center"/>
        <w:rPr>
          <w:rFonts w:ascii="Arial" w:hAnsi="Arial" w:cs="Arial"/>
          <w:lang w:val="en-GB"/>
        </w:rPr>
      </w:pPr>
      <w:r w:rsidRPr="00264863">
        <w:rPr>
          <w:rFonts w:ascii="Arial" w:hAnsi="Arial" w:cs="Arial"/>
          <w:b/>
          <w:bCs/>
          <w:lang w:val="en-GB"/>
        </w:rPr>
        <w:t xml:space="preserve">On-call </w:t>
      </w:r>
      <w:r w:rsidR="00851419">
        <w:rPr>
          <w:rFonts w:ascii="Arial" w:hAnsi="Arial" w:cs="Arial"/>
          <w:b/>
          <w:bCs/>
          <w:lang w:val="en-GB"/>
        </w:rPr>
        <w:t xml:space="preserve">remuneration </w:t>
      </w:r>
      <w:r w:rsidRPr="00264863">
        <w:rPr>
          <w:rFonts w:ascii="Arial" w:hAnsi="Arial" w:cs="Arial"/>
          <w:b/>
          <w:bCs/>
          <w:lang w:val="en-GB"/>
        </w:rPr>
        <w:t>pay</w:t>
      </w:r>
    </w:p>
    <w:p w14:paraId="1B5EECAD" w14:textId="77777777" w:rsidR="00D2040D" w:rsidRPr="00264863" w:rsidRDefault="00D2040D" w:rsidP="00D2040D">
      <w:pPr>
        <w:numPr>
          <w:ilvl w:val="0"/>
          <w:numId w:val="16"/>
        </w:numPr>
        <w:suppressAutoHyphens/>
        <w:spacing w:before="120"/>
        <w:jc w:val="both"/>
        <w:rPr>
          <w:rFonts w:ascii="Arial" w:hAnsi="Arial" w:cs="Arial"/>
          <w:lang w:val="en-GB"/>
        </w:rPr>
      </w:pPr>
      <w:r w:rsidRPr="00264863">
        <w:rPr>
          <w:rFonts w:ascii="Arial" w:hAnsi="Arial" w:cs="Arial"/>
          <w:lang w:val="en-GB"/>
        </w:rPr>
        <w:t>An employer may only require an employee to work on call if the employer and the employee agree on this.</w:t>
      </w:r>
    </w:p>
    <w:p w14:paraId="23AA7461" w14:textId="77777777" w:rsidR="00D2040D" w:rsidRPr="00264863" w:rsidRDefault="00D2040D" w:rsidP="00D2040D">
      <w:pPr>
        <w:numPr>
          <w:ilvl w:val="0"/>
          <w:numId w:val="16"/>
        </w:numPr>
        <w:suppressAutoHyphens/>
        <w:spacing w:before="120"/>
        <w:jc w:val="both"/>
        <w:rPr>
          <w:rFonts w:ascii="Arial" w:hAnsi="Arial" w:cs="Arial"/>
          <w:lang w:val="en-GB"/>
        </w:rPr>
      </w:pPr>
      <w:r w:rsidRPr="00264863">
        <w:rPr>
          <w:rFonts w:ascii="Arial" w:hAnsi="Arial" w:cs="Arial"/>
          <w:lang w:val="en-GB"/>
        </w:rPr>
        <w:t xml:space="preserve">For on-call time, the employee is entitled to a bonus of 10% of average </w:t>
      </w:r>
      <w:r w:rsidRPr="00264863">
        <w:rPr>
          <w:rFonts w:ascii="Arial" w:hAnsi="Arial" w:cs="Arial"/>
          <w:lang w:val="en-GB"/>
        </w:rPr>
        <w:softHyphen/>
        <w:t>earnings.</w:t>
      </w:r>
    </w:p>
    <w:p w14:paraId="5D3F644F" w14:textId="77777777" w:rsidR="00D2040D" w:rsidRPr="00264863" w:rsidRDefault="00D2040D" w:rsidP="00D2040D">
      <w:pPr>
        <w:numPr>
          <w:ilvl w:val="0"/>
          <w:numId w:val="16"/>
        </w:numPr>
        <w:suppressAutoHyphens/>
        <w:spacing w:before="120"/>
        <w:jc w:val="both"/>
        <w:rPr>
          <w:rFonts w:ascii="Arial" w:hAnsi="Arial" w:cs="Arial"/>
          <w:lang w:val="en-GB"/>
        </w:rPr>
      </w:pPr>
      <w:r w:rsidRPr="00264863">
        <w:rPr>
          <w:rFonts w:ascii="Arial" w:hAnsi="Arial" w:cs="Arial"/>
          <w:lang w:val="en-GB"/>
        </w:rPr>
        <w:t xml:space="preserve">Employees shall be paid for work performed during on-call time. The remuneration for on-call time referred to in paragraph 2 shall not be due for that period. The performance of work during </w:t>
      </w:r>
      <w:r w:rsidRPr="00264863">
        <w:rPr>
          <w:rFonts w:ascii="Arial" w:hAnsi="Arial" w:cs="Arial"/>
          <w:lang w:val="en-GB"/>
        </w:rPr>
        <w:softHyphen/>
        <w:t>on-call time in excess of the weekly working hours shall constitute overtime.</w:t>
      </w:r>
    </w:p>
    <w:p w14:paraId="63F817F1" w14:textId="77777777" w:rsidR="00D2040D" w:rsidRPr="00264863" w:rsidRDefault="00D2040D" w:rsidP="00D2040D">
      <w:pPr>
        <w:jc w:val="both"/>
        <w:rPr>
          <w:rFonts w:ascii="Arial" w:hAnsi="Arial" w:cs="Arial"/>
          <w:lang w:val="en-GB"/>
        </w:rPr>
      </w:pPr>
    </w:p>
    <w:p w14:paraId="3FBB724F" w14:textId="77777777" w:rsidR="00D2040D" w:rsidRPr="00264863" w:rsidRDefault="00D2040D" w:rsidP="00D2040D">
      <w:pPr>
        <w:jc w:val="center"/>
        <w:rPr>
          <w:rFonts w:ascii="Arial" w:hAnsi="Arial" w:cs="Arial"/>
          <w:b/>
          <w:bCs/>
          <w:lang w:val="en-GB"/>
        </w:rPr>
      </w:pPr>
      <w:r w:rsidRPr="00264863">
        <w:rPr>
          <w:rFonts w:ascii="Arial" w:hAnsi="Arial" w:cs="Arial"/>
          <w:b/>
          <w:bCs/>
          <w:lang w:val="en-GB"/>
        </w:rPr>
        <w:t>Article 18</w:t>
      </w:r>
    </w:p>
    <w:p w14:paraId="151D20E9" w14:textId="56DB241B" w:rsidR="00D2040D" w:rsidRPr="00264863" w:rsidRDefault="00652A3F" w:rsidP="00D2040D">
      <w:pPr>
        <w:jc w:val="center"/>
        <w:rPr>
          <w:rFonts w:ascii="Arial" w:hAnsi="Arial" w:cs="Arial"/>
          <w:bCs/>
          <w:lang w:val="en-GB"/>
        </w:rPr>
      </w:pPr>
      <w:r>
        <w:rPr>
          <w:rFonts w:ascii="Arial" w:hAnsi="Arial" w:cs="Arial"/>
          <w:b/>
          <w:bCs/>
          <w:lang w:val="en-GB"/>
        </w:rPr>
        <w:t>Other bonuses</w:t>
      </w:r>
    </w:p>
    <w:p w14:paraId="198446D1" w14:textId="3004F561" w:rsidR="00D2040D" w:rsidRPr="00264863" w:rsidRDefault="00D2040D" w:rsidP="00D2040D">
      <w:pPr>
        <w:numPr>
          <w:ilvl w:val="0"/>
          <w:numId w:val="17"/>
        </w:numPr>
        <w:suppressAutoHyphens/>
        <w:spacing w:before="120"/>
        <w:ind w:left="357" w:hanging="357"/>
        <w:jc w:val="both"/>
        <w:rPr>
          <w:rFonts w:ascii="Arial" w:hAnsi="Arial" w:cs="Arial"/>
          <w:lang w:val="en-GB"/>
        </w:rPr>
      </w:pPr>
      <w:r w:rsidRPr="00264863">
        <w:rPr>
          <w:rFonts w:ascii="Arial" w:hAnsi="Arial" w:cs="Arial"/>
          <w:bCs/>
          <w:lang w:val="en-GB"/>
        </w:rPr>
        <w:t xml:space="preserve">The Director of the </w:t>
      </w:r>
      <w:r w:rsidR="00652A3F">
        <w:rPr>
          <w:rFonts w:ascii="Arial" w:hAnsi="Arial" w:cs="Arial"/>
          <w:bCs/>
          <w:lang w:val="en-GB"/>
        </w:rPr>
        <w:t>IVB</w:t>
      </w:r>
      <w:r w:rsidRPr="00264863">
        <w:rPr>
          <w:rFonts w:ascii="Arial" w:hAnsi="Arial" w:cs="Arial"/>
          <w:bCs/>
          <w:lang w:val="en-GB"/>
        </w:rPr>
        <w:t xml:space="preserve"> may grant the staff member a bonus</w:t>
      </w:r>
    </w:p>
    <w:p w14:paraId="029D6DF0" w14:textId="77777777" w:rsidR="00D2040D" w:rsidRPr="00264863" w:rsidRDefault="00D2040D" w:rsidP="00D2040D">
      <w:pPr>
        <w:numPr>
          <w:ilvl w:val="0"/>
          <w:numId w:val="18"/>
        </w:numPr>
        <w:suppressAutoHyphens/>
        <w:jc w:val="both"/>
        <w:rPr>
          <w:rFonts w:ascii="Arial" w:hAnsi="Arial" w:cs="Arial"/>
          <w:lang w:val="en-GB"/>
        </w:rPr>
      </w:pPr>
      <w:r w:rsidRPr="00264863">
        <w:rPr>
          <w:rFonts w:ascii="Arial" w:hAnsi="Arial" w:cs="Arial"/>
          <w:lang w:val="en-GB"/>
        </w:rPr>
        <w:t>for the successful solution of the research and development project,</w:t>
      </w:r>
    </w:p>
    <w:p w14:paraId="6C8F3187" w14:textId="77777777" w:rsidR="00D2040D" w:rsidRPr="00264863" w:rsidRDefault="00D2040D" w:rsidP="00D2040D">
      <w:pPr>
        <w:numPr>
          <w:ilvl w:val="0"/>
          <w:numId w:val="18"/>
        </w:numPr>
        <w:suppressAutoHyphens/>
        <w:jc w:val="both"/>
        <w:rPr>
          <w:rFonts w:ascii="Arial" w:hAnsi="Arial" w:cs="Arial"/>
          <w:lang w:val="en-GB"/>
        </w:rPr>
      </w:pPr>
      <w:r w:rsidRPr="00264863">
        <w:rPr>
          <w:rFonts w:ascii="Arial" w:hAnsi="Arial" w:cs="Arial"/>
          <w:lang w:val="en-GB"/>
        </w:rPr>
        <w:t>for the accomplishment of an extraordinary or particularly important task,</w:t>
      </w:r>
    </w:p>
    <w:p w14:paraId="4C6C01BA" w14:textId="77777777" w:rsidR="00D2040D" w:rsidRPr="00264863" w:rsidRDefault="00D2040D" w:rsidP="00D2040D">
      <w:pPr>
        <w:numPr>
          <w:ilvl w:val="0"/>
          <w:numId w:val="18"/>
        </w:numPr>
        <w:suppressAutoHyphens/>
        <w:jc w:val="both"/>
        <w:rPr>
          <w:rFonts w:ascii="Arial" w:hAnsi="Arial" w:cs="Arial"/>
          <w:lang w:val="en-GB"/>
        </w:rPr>
      </w:pPr>
      <w:r w:rsidRPr="00264863">
        <w:rPr>
          <w:rFonts w:ascii="Arial" w:hAnsi="Arial" w:cs="Arial"/>
          <w:lang w:val="en-GB"/>
        </w:rPr>
        <w:t>for outstanding results of continuous work,</w:t>
      </w:r>
    </w:p>
    <w:p w14:paraId="668B2CE3" w14:textId="49464E59" w:rsidR="00D2040D" w:rsidRPr="00264863" w:rsidRDefault="00D2040D" w:rsidP="00D2040D">
      <w:pPr>
        <w:numPr>
          <w:ilvl w:val="0"/>
          <w:numId w:val="18"/>
        </w:numPr>
        <w:suppressAutoHyphens/>
        <w:jc w:val="both"/>
        <w:rPr>
          <w:rFonts w:ascii="Arial" w:hAnsi="Arial" w:cs="Arial"/>
          <w:lang w:val="en-GB"/>
        </w:rPr>
      </w:pPr>
      <w:r w:rsidRPr="00264863">
        <w:rPr>
          <w:rFonts w:ascii="Arial" w:hAnsi="Arial" w:cs="Arial"/>
          <w:lang w:val="en-GB"/>
        </w:rPr>
        <w:t xml:space="preserve">for the economic contribution to </w:t>
      </w:r>
      <w:r w:rsidR="00652A3F">
        <w:rPr>
          <w:rFonts w:ascii="Arial" w:hAnsi="Arial" w:cs="Arial"/>
          <w:lang w:val="en-GB"/>
        </w:rPr>
        <w:t>IVB</w:t>
      </w:r>
      <w:r w:rsidRPr="00264863">
        <w:rPr>
          <w:rFonts w:ascii="Arial" w:hAnsi="Arial" w:cs="Arial"/>
          <w:lang w:val="en-GB"/>
        </w:rPr>
        <w:t>,</w:t>
      </w:r>
    </w:p>
    <w:p w14:paraId="0445E506" w14:textId="77777777" w:rsidR="00D2040D" w:rsidRPr="00264863" w:rsidRDefault="00D2040D" w:rsidP="00D2040D">
      <w:pPr>
        <w:numPr>
          <w:ilvl w:val="0"/>
          <w:numId w:val="18"/>
        </w:numPr>
        <w:suppressAutoHyphens/>
        <w:jc w:val="both"/>
        <w:rPr>
          <w:rFonts w:ascii="Arial" w:hAnsi="Arial" w:cs="Arial"/>
          <w:lang w:val="en-GB"/>
        </w:rPr>
      </w:pPr>
      <w:r w:rsidRPr="00264863">
        <w:rPr>
          <w:rFonts w:ascii="Arial" w:hAnsi="Arial" w:cs="Arial"/>
          <w:lang w:val="en-GB"/>
        </w:rPr>
        <w:t>for repairing damage to the employer's property,</w:t>
      </w:r>
    </w:p>
    <w:p w14:paraId="086FC185" w14:textId="77777777" w:rsidR="00D2040D" w:rsidRPr="00264863" w:rsidRDefault="00D2040D" w:rsidP="00D2040D">
      <w:pPr>
        <w:numPr>
          <w:ilvl w:val="0"/>
          <w:numId w:val="18"/>
        </w:numPr>
        <w:suppressAutoHyphens/>
        <w:jc w:val="both"/>
        <w:rPr>
          <w:rFonts w:ascii="Arial" w:hAnsi="Arial" w:cs="Arial"/>
          <w:lang w:val="en-GB"/>
        </w:rPr>
      </w:pPr>
      <w:r w:rsidRPr="00264863">
        <w:rPr>
          <w:rFonts w:ascii="Arial" w:hAnsi="Arial" w:cs="Arial"/>
          <w:lang w:val="en-GB"/>
        </w:rPr>
        <w:t>for the flawless performance of the tasks within the specified time period.</w:t>
      </w:r>
    </w:p>
    <w:p w14:paraId="425FB07B" w14:textId="39DD809F" w:rsidR="00D2040D" w:rsidRPr="00264863" w:rsidRDefault="00D2040D" w:rsidP="00D2040D">
      <w:pPr>
        <w:numPr>
          <w:ilvl w:val="0"/>
          <w:numId w:val="19"/>
        </w:numPr>
        <w:suppressAutoHyphens/>
        <w:spacing w:before="120"/>
        <w:jc w:val="both"/>
        <w:rPr>
          <w:rFonts w:ascii="Arial" w:hAnsi="Arial" w:cs="Arial"/>
          <w:bCs/>
          <w:lang w:val="en-GB"/>
        </w:rPr>
      </w:pPr>
      <w:r w:rsidRPr="00264863">
        <w:rPr>
          <w:rFonts w:ascii="Arial" w:hAnsi="Arial" w:cs="Arial"/>
          <w:lang w:val="en-GB"/>
        </w:rPr>
        <w:t xml:space="preserve">In the cases referred to in paragraph 1(b) or (d), the Director of the </w:t>
      </w:r>
      <w:r w:rsidR="00652A3F">
        <w:rPr>
          <w:rFonts w:ascii="Arial" w:hAnsi="Arial" w:cs="Arial"/>
          <w:lang w:val="en-GB"/>
        </w:rPr>
        <w:t>IVB</w:t>
      </w:r>
      <w:r w:rsidRPr="00264863">
        <w:rPr>
          <w:rFonts w:ascii="Arial" w:hAnsi="Arial" w:cs="Arial"/>
          <w:lang w:val="en-GB"/>
        </w:rPr>
        <w:t xml:space="preserve"> shall determine in advance in writing the criteria for granting </w:t>
      </w:r>
      <w:r w:rsidR="00652A3F">
        <w:rPr>
          <w:rFonts w:ascii="Arial" w:hAnsi="Arial" w:cs="Arial"/>
          <w:lang w:val="en-GB"/>
        </w:rPr>
        <w:t>bonuses</w:t>
      </w:r>
      <w:r w:rsidR="00652A3F" w:rsidRPr="00264863">
        <w:rPr>
          <w:rFonts w:ascii="Arial" w:hAnsi="Arial" w:cs="Arial"/>
          <w:lang w:val="en-GB"/>
        </w:rPr>
        <w:t xml:space="preserve"> </w:t>
      </w:r>
      <w:r w:rsidRPr="00264863">
        <w:rPr>
          <w:rFonts w:ascii="Arial" w:hAnsi="Arial" w:cs="Arial"/>
          <w:lang w:val="en-GB"/>
        </w:rPr>
        <w:t xml:space="preserve">and the method of assessing their performance and shall set the period for which the </w:t>
      </w:r>
      <w:r w:rsidR="00652A3F">
        <w:rPr>
          <w:rFonts w:ascii="Arial" w:hAnsi="Arial" w:cs="Arial"/>
          <w:lang w:val="en-GB"/>
        </w:rPr>
        <w:t>bonus</w:t>
      </w:r>
      <w:r w:rsidR="00652A3F" w:rsidRPr="00264863">
        <w:rPr>
          <w:rFonts w:ascii="Arial" w:hAnsi="Arial" w:cs="Arial"/>
          <w:lang w:val="en-GB"/>
        </w:rPr>
        <w:t xml:space="preserve"> </w:t>
      </w:r>
      <w:r w:rsidRPr="00264863">
        <w:rPr>
          <w:rFonts w:ascii="Arial" w:hAnsi="Arial" w:cs="Arial"/>
          <w:lang w:val="en-GB"/>
        </w:rPr>
        <w:t>is granted or the date of completion of the task.</w:t>
      </w:r>
    </w:p>
    <w:p w14:paraId="6C023C1E" w14:textId="2F5C162B" w:rsidR="00D2040D" w:rsidRPr="00264863" w:rsidRDefault="00D2040D" w:rsidP="00D2040D">
      <w:pPr>
        <w:numPr>
          <w:ilvl w:val="0"/>
          <w:numId w:val="19"/>
        </w:numPr>
        <w:suppressAutoHyphens/>
        <w:spacing w:before="120"/>
        <w:jc w:val="both"/>
        <w:rPr>
          <w:rFonts w:ascii="Arial" w:hAnsi="Arial" w:cs="Arial"/>
          <w:lang w:val="en-GB"/>
        </w:rPr>
      </w:pPr>
      <w:r w:rsidRPr="00264863">
        <w:rPr>
          <w:rFonts w:ascii="Arial" w:hAnsi="Arial" w:cs="Arial"/>
          <w:bCs/>
          <w:lang w:val="en-GB"/>
        </w:rPr>
        <w:t xml:space="preserve">The Director of the </w:t>
      </w:r>
      <w:r w:rsidR="00652A3F">
        <w:rPr>
          <w:rFonts w:ascii="Arial" w:hAnsi="Arial" w:cs="Arial"/>
          <w:bCs/>
          <w:lang w:val="en-GB"/>
        </w:rPr>
        <w:t>IVB</w:t>
      </w:r>
      <w:r w:rsidRPr="00264863">
        <w:rPr>
          <w:rFonts w:ascii="Arial" w:hAnsi="Arial" w:cs="Arial"/>
          <w:bCs/>
          <w:lang w:val="en-GB"/>
        </w:rPr>
        <w:t xml:space="preserve"> </w:t>
      </w:r>
      <w:r w:rsidRPr="00264863">
        <w:rPr>
          <w:rFonts w:ascii="Arial" w:hAnsi="Arial" w:cs="Arial"/>
          <w:lang w:val="en-GB"/>
        </w:rPr>
        <w:t>grants the remuneration on the proposal of the principal investigator of the research and development project or on the proposal of his/her immediate superior or on his/her own decision.</w:t>
      </w:r>
    </w:p>
    <w:p w14:paraId="2CC93825" w14:textId="77777777" w:rsidR="00D2040D" w:rsidRPr="00264863" w:rsidRDefault="00D2040D" w:rsidP="00D2040D">
      <w:pPr>
        <w:rPr>
          <w:rFonts w:ascii="Arial" w:hAnsi="Arial" w:cs="Arial"/>
          <w:lang w:val="en-GB"/>
        </w:rPr>
      </w:pPr>
    </w:p>
    <w:p w14:paraId="3E7BB6FD" w14:textId="77777777" w:rsidR="00D2040D" w:rsidRPr="00264863" w:rsidRDefault="00D2040D" w:rsidP="00D2040D">
      <w:pPr>
        <w:rPr>
          <w:rFonts w:ascii="Arial" w:hAnsi="Arial" w:cs="Arial"/>
          <w:lang w:val="en-GB"/>
        </w:rPr>
      </w:pPr>
    </w:p>
    <w:p w14:paraId="2B27CFB1" w14:textId="77777777" w:rsidR="00D2040D" w:rsidRPr="00264863" w:rsidRDefault="00D2040D" w:rsidP="00D2040D">
      <w:pPr>
        <w:jc w:val="center"/>
        <w:rPr>
          <w:rFonts w:ascii="Arial" w:hAnsi="Arial" w:cs="Arial"/>
          <w:b/>
          <w:bCs/>
          <w:lang w:val="en-GB"/>
        </w:rPr>
      </w:pPr>
      <w:r w:rsidRPr="00264863">
        <w:rPr>
          <w:rFonts w:ascii="Arial" w:hAnsi="Arial" w:cs="Arial"/>
          <w:b/>
          <w:bCs/>
          <w:lang w:val="en-GB"/>
        </w:rPr>
        <w:t>Article 19</w:t>
      </w:r>
    </w:p>
    <w:p w14:paraId="31579397" w14:textId="77777777" w:rsidR="00D2040D" w:rsidRPr="00264863" w:rsidRDefault="00D2040D" w:rsidP="00D2040D">
      <w:pPr>
        <w:jc w:val="center"/>
        <w:rPr>
          <w:rFonts w:ascii="Arial" w:hAnsi="Arial" w:cs="Arial"/>
          <w:b/>
          <w:bCs/>
          <w:lang w:val="en-GB"/>
        </w:rPr>
      </w:pPr>
      <w:r w:rsidRPr="00264863">
        <w:rPr>
          <w:rFonts w:ascii="Arial" w:hAnsi="Arial" w:cs="Arial"/>
          <w:b/>
          <w:bCs/>
          <w:lang w:val="en-GB"/>
        </w:rPr>
        <w:t>Wages for other work</w:t>
      </w:r>
    </w:p>
    <w:p w14:paraId="07C5DCFA" w14:textId="77777777" w:rsidR="00D2040D" w:rsidRPr="00264863" w:rsidRDefault="00D2040D" w:rsidP="00D2040D">
      <w:pPr>
        <w:jc w:val="center"/>
        <w:rPr>
          <w:rFonts w:ascii="Arial" w:hAnsi="Arial" w:cs="Arial"/>
          <w:b/>
          <w:bCs/>
          <w:lang w:val="en-GB"/>
        </w:rPr>
      </w:pPr>
    </w:p>
    <w:p w14:paraId="4CBB237C" w14:textId="77777777" w:rsidR="00D2040D" w:rsidRPr="00264863" w:rsidRDefault="00D2040D" w:rsidP="00D2040D">
      <w:pPr>
        <w:rPr>
          <w:rFonts w:ascii="Arial" w:hAnsi="Arial" w:cs="Arial"/>
          <w:b/>
          <w:bCs/>
          <w:lang w:val="en-GB"/>
        </w:rPr>
      </w:pPr>
      <w:r w:rsidRPr="00264863">
        <w:rPr>
          <w:rFonts w:ascii="Arial" w:hAnsi="Arial" w:cs="Arial"/>
          <w:bCs/>
          <w:lang w:val="en-GB"/>
        </w:rPr>
        <w:t>The determination of wages when performing other work is governed by the provisions of Section 139 of the Labour Code.</w:t>
      </w:r>
    </w:p>
    <w:p w14:paraId="424D1C85" w14:textId="77777777" w:rsidR="00D2040D" w:rsidRPr="00264863" w:rsidRDefault="00D2040D" w:rsidP="00D2040D">
      <w:pPr>
        <w:jc w:val="center"/>
        <w:rPr>
          <w:rFonts w:ascii="Arial" w:hAnsi="Arial" w:cs="Arial"/>
          <w:b/>
          <w:bCs/>
          <w:lang w:val="en-GB"/>
        </w:rPr>
      </w:pPr>
    </w:p>
    <w:p w14:paraId="234BF74E" w14:textId="77777777" w:rsidR="00D2040D" w:rsidRPr="00264863" w:rsidRDefault="00D2040D" w:rsidP="00D2040D">
      <w:pPr>
        <w:jc w:val="center"/>
        <w:rPr>
          <w:rFonts w:ascii="Arial" w:hAnsi="Arial" w:cs="Arial"/>
          <w:b/>
          <w:bCs/>
          <w:lang w:val="en-GB"/>
        </w:rPr>
      </w:pPr>
    </w:p>
    <w:p w14:paraId="345B2EC6" w14:textId="77777777" w:rsidR="00D2040D" w:rsidRPr="00264863" w:rsidRDefault="00D2040D" w:rsidP="00D2040D">
      <w:pPr>
        <w:jc w:val="center"/>
        <w:rPr>
          <w:rFonts w:ascii="Arial" w:hAnsi="Arial" w:cs="Arial"/>
          <w:b/>
          <w:bCs/>
          <w:lang w:val="en-GB"/>
        </w:rPr>
      </w:pPr>
      <w:r w:rsidRPr="00264863">
        <w:rPr>
          <w:rFonts w:ascii="Arial" w:hAnsi="Arial" w:cs="Arial"/>
          <w:b/>
          <w:bCs/>
          <w:lang w:val="en-GB"/>
        </w:rPr>
        <w:t>Article 20</w:t>
      </w:r>
    </w:p>
    <w:p w14:paraId="291E27B1" w14:textId="77777777" w:rsidR="00D2040D" w:rsidRPr="00264863" w:rsidRDefault="00D2040D" w:rsidP="00D2040D">
      <w:pPr>
        <w:jc w:val="center"/>
        <w:rPr>
          <w:rFonts w:ascii="Arial" w:hAnsi="Arial" w:cs="Arial"/>
          <w:bCs/>
          <w:lang w:val="en-GB"/>
        </w:rPr>
      </w:pPr>
      <w:r w:rsidRPr="00264863">
        <w:rPr>
          <w:rFonts w:ascii="Arial" w:hAnsi="Arial" w:cs="Arial"/>
          <w:b/>
          <w:bCs/>
          <w:lang w:val="en-GB"/>
        </w:rPr>
        <w:t>Contractual wage</w:t>
      </w:r>
    </w:p>
    <w:p w14:paraId="04E568E7" w14:textId="7ACB4077" w:rsidR="00D2040D" w:rsidRPr="00264863" w:rsidRDefault="00D2040D" w:rsidP="00D2040D">
      <w:pPr>
        <w:numPr>
          <w:ilvl w:val="0"/>
          <w:numId w:val="20"/>
        </w:numPr>
        <w:suppressAutoHyphens/>
        <w:spacing w:before="120"/>
        <w:jc w:val="both"/>
        <w:rPr>
          <w:rFonts w:ascii="Arial" w:hAnsi="Arial" w:cs="Arial"/>
          <w:bCs/>
          <w:lang w:val="en-GB"/>
        </w:rPr>
      </w:pPr>
      <w:r w:rsidRPr="00264863">
        <w:rPr>
          <w:rFonts w:ascii="Arial" w:hAnsi="Arial" w:cs="Arial"/>
          <w:bCs/>
          <w:lang w:val="en-GB"/>
        </w:rPr>
        <w:t xml:space="preserve">In exceptional cases worthy of special consideration, </w:t>
      </w:r>
      <w:r w:rsidRPr="00264863">
        <w:rPr>
          <w:rFonts w:ascii="Arial" w:hAnsi="Arial" w:cs="Arial"/>
          <w:lang w:val="en-GB"/>
        </w:rPr>
        <w:t xml:space="preserve">the Director of the </w:t>
      </w:r>
      <w:r w:rsidR="00652A3F">
        <w:rPr>
          <w:rFonts w:ascii="Arial" w:hAnsi="Arial" w:cs="Arial"/>
          <w:lang w:val="en-GB"/>
        </w:rPr>
        <w:t>IVB</w:t>
      </w:r>
      <w:r w:rsidRPr="00264863">
        <w:rPr>
          <w:rFonts w:ascii="Arial" w:hAnsi="Arial" w:cs="Arial"/>
          <w:lang w:val="en-GB"/>
        </w:rPr>
        <w:t xml:space="preserve"> </w:t>
      </w:r>
      <w:r w:rsidRPr="00264863">
        <w:rPr>
          <w:rFonts w:ascii="Arial" w:hAnsi="Arial" w:cs="Arial"/>
          <w:bCs/>
          <w:lang w:val="en-GB"/>
        </w:rPr>
        <w:t xml:space="preserve">may </w:t>
      </w:r>
      <w:r w:rsidRPr="00264863">
        <w:rPr>
          <w:rFonts w:ascii="Arial" w:hAnsi="Arial" w:cs="Arial"/>
          <w:bCs/>
          <w:lang w:val="en-GB"/>
        </w:rPr>
        <w:softHyphen/>
        <w:t xml:space="preserve">conclude a contract on individual pay conditions with an </w:t>
      </w:r>
      <w:r w:rsidRPr="00264863">
        <w:rPr>
          <w:rFonts w:ascii="Arial" w:hAnsi="Arial" w:cs="Arial"/>
          <w:bCs/>
          <w:lang w:val="en-GB"/>
        </w:rPr>
        <w:softHyphen/>
        <w:t xml:space="preserve">employee who meets special qualifications or performs exceptionally demanding </w:t>
      </w:r>
      <w:r w:rsidRPr="00264863">
        <w:rPr>
          <w:rFonts w:ascii="Arial" w:hAnsi="Arial" w:cs="Arial"/>
          <w:bCs/>
          <w:lang w:val="en-GB"/>
        </w:rPr>
        <w:softHyphen/>
        <w:t xml:space="preserve">work tasks. </w:t>
      </w:r>
    </w:p>
    <w:p w14:paraId="6FF610D9" w14:textId="77777777" w:rsidR="00D2040D" w:rsidRPr="00264863" w:rsidRDefault="00D2040D" w:rsidP="00D2040D">
      <w:pPr>
        <w:numPr>
          <w:ilvl w:val="0"/>
          <w:numId w:val="20"/>
        </w:numPr>
        <w:suppressAutoHyphens/>
        <w:spacing w:before="120"/>
        <w:jc w:val="both"/>
        <w:rPr>
          <w:rFonts w:ascii="Arial" w:hAnsi="Arial" w:cs="Arial"/>
          <w:bCs/>
          <w:lang w:val="en-GB"/>
        </w:rPr>
      </w:pPr>
      <w:r w:rsidRPr="00264863">
        <w:rPr>
          <w:rFonts w:ascii="Arial" w:hAnsi="Arial" w:cs="Arial"/>
          <w:bCs/>
          <w:lang w:val="en-GB"/>
        </w:rPr>
        <w:t xml:space="preserve">An individual wage agreement may only be concluded for a fixed period of time and with the approval of the works council. </w:t>
      </w:r>
    </w:p>
    <w:p w14:paraId="4DF1581B" w14:textId="6275150E" w:rsidR="00D2040D" w:rsidRPr="00264863" w:rsidRDefault="00D2040D" w:rsidP="00D2040D">
      <w:pPr>
        <w:numPr>
          <w:ilvl w:val="0"/>
          <w:numId w:val="20"/>
        </w:numPr>
        <w:suppressAutoHyphens/>
        <w:spacing w:before="120"/>
        <w:jc w:val="both"/>
        <w:rPr>
          <w:rFonts w:ascii="Arial" w:hAnsi="Arial" w:cs="Arial"/>
          <w:b/>
          <w:bCs/>
          <w:lang w:val="en-GB"/>
        </w:rPr>
      </w:pPr>
      <w:r w:rsidRPr="00264863">
        <w:rPr>
          <w:rFonts w:ascii="Arial" w:hAnsi="Arial" w:cs="Arial"/>
          <w:bCs/>
          <w:lang w:val="en-GB"/>
        </w:rPr>
        <w:t xml:space="preserve">An employee who receives a contractual salary is excluded from the </w:t>
      </w:r>
      <w:r w:rsidR="00652A3F">
        <w:rPr>
          <w:rFonts w:ascii="Arial" w:hAnsi="Arial" w:cs="Arial"/>
          <w:bCs/>
          <w:lang w:val="en-GB"/>
        </w:rPr>
        <w:t>basic wage</w:t>
      </w:r>
      <w:r w:rsidR="00652A3F" w:rsidRPr="00264863">
        <w:rPr>
          <w:rFonts w:ascii="Arial" w:hAnsi="Arial" w:cs="Arial"/>
          <w:bCs/>
          <w:lang w:val="en-GB"/>
        </w:rPr>
        <w:t xml:space="preserve"> </w:t>
      </w:r>
      <w:r w:rsidRPr="00264863">
        <w:rPr>
          <w:rFonts w:ascii="Arial" w:hAnsi="Arial" w:cs="Arial"/>
          <w:bCs/>
          <w:lang w:val="en-GB"/>
        </w:rPr>
        <w:softHyphen/>
        <w:t>system.</w:t>
      </w:r>
    </w:p>
    <w:p w14:paraId="3ECDE6A4" w14:textId="77777777" w:rsidR="00D2040D" w:rsidRPr="00264863" w:rsidRDefault="00D2040D" w:rsidP="00D2040D">
      <w:pPr>
        <w:jc w:val="center"/>
        <w:rPr>
          <w:rFonts w:ascii="Arial" w:hAnsi="Arial" w:cs="Arial"/>
          <w:b/>
          <w:bCs/>
          <w:lang w:val="en-GB"/>
        </w:rPr>
      </w:pPr>
    </w:p>
    <w:p w14:paraId="7C15EB74" w14:textId="77777777" w:rsidR="00D2040D" w:rsidRPr="00264863" w:rsidRDefault="00D2040D" w:rsidP="00D2040D">
      <w:pPr>
        <w:jc w:val="center"/>
        <w:rPr>
          <w:rFonts w:ascii="Arial" w:hAnsi="Arial" w:cs="Arial"/>
          <w:b/>
          <w:bCs/>
          <w:lang w:val="en-GB"/>
        </w:rPr>
      </w:pPr>
      <w:r w:rsidRPr="00264863">
        <w:rPr>
          <w:rFonts w:ascii="Arial" w:hAnsi="Arial" w:cs="Arial"/>
          <w:b/>
          <w:bCs/>
          <w:lang w:val="en-GB"/>
        </w:rPr>
        <w:t>Article 21</w:t>
      </w:r>
    </w:p>
    <w:p w14:paraId="6FF6C516" w14:textId="77777777" w:rsidR="00D2040D" w:rsidRPr="00264863" w:rsidRDefault="00D2040D" w:rsidP="00D2040D">
      <w:pPr>
        <w:jc w:val="center"/>
        <w:rPr>
          <w:rFonts w:ascii="Arial" w:hAnsi="Arial" w:cs="Arial"/>
          <w:bCs/>
          <w:lang w:val="en-GB"/>
        </w:rPr>
      </w:pPr>
      <w:r w:rsidRPr="00264863">
        <w:rPr>
          <w:rFonts w:ascii="Arial" w:hAnsi="Arial" w:cs="Arial"/>
          <w:b/>
          <w:bCs/>
          <w:lang w:val="en-GB"/>
        </w:rPr>
        <w:t>Payment of wages</w:t>
      </w:r>
    </w:p>
    <w:p w14:paraId="68F3D83F" w14:textId="77777777" w:rsidR="00D2040D" w:rsidRPr="00264863" w:rsidRDefault="00D2040D" w:rsidP="00D2040D">
      <w:pPr>
        <w:numPr>
          <w:ilvl w:val="0"/>
          <w:numId w:val="21"/>
        </w:numPr>
        <w:suppressAutoHyphens/>
        <w:spacing w:before="120"/>
        <w:jc w:val="both"/>
        <w:rPr>
          <w:rFonts w:ascii="Arial" w:hAnsi="Arial" w:cs="Arial"/>
          <w:bCs/>
          <w:lang w:val="en-GB"/>
        </w:rPr>
      </w:pPr>
      <w:r w:rsidRPr="00264863">
        <w:rPr>
          <w:rFonts w:ascii="Arial" w:hAnsi="Arial" w:cs="Arial"/>
          <w:bCs/>
          <w:lang w:val="en-GB"/>
        </w:rPr>
        <w:t>Wages are payable after the work has been performed, and no later than in the calendar month following the month in which the employee became entitled to the wages or any component thereof.</w:t>
      </w:r>
    </w:p>
    <w:p w14:paraId="6DBBE172" w14:textId="40B5B5CB" w:rsidR="00D2040D" w:rsidRPr="00264863" w:rsidRDefault="00D2040D" w:rsidP="00D2040D">
      <w:pPr>
        <w:numPr>
          <w:ilvl w:val="0"/>
          <w:numId w:val="21"/>
        </w:numPr>
        <w:suppressAutoHyphens/>
        <w:spacing w:before="120"/>
        <w:jc w:val="both"/>
        <w:rPr>
          <w:rFonts w:ascii="Arial" w:hAnsi="Arial" w:cs="Arial"/>
          <w:bCs/>
          <w:lang w:val="en-GB"/>
        </w:rPr>
      </w:pPr>
      <w:r w:rsidRPr="00264863">
        <w:rPr>
          <w:rFonts w:ascii="Arial" w:hAnsi="Arial" w:cs="Arial"/>
          <w:bCs/>
          <w:lang w:val="en-GB"/>
        </w:rPr>
        <w:t xml:space="preserve">The </w:t>
      </w:r>
      <w:r w:rsidR="00CC618B" w:rsidRPr="00CC618B">
        <w:rPr>
          <w:rFonts w:ascii="Arial" w:hAnsi="Arial" w:cs="Arial"/>
          <w:bCs/>
          <w:lang w:val="en-GB"/>
        </w:rPr>
        <w:t>pay-out</w:t>
      </w:r>
      <w:r w:rsidRPr="00264863">
        <w:rPr>
          <w:rFonts w:ascii="Arial" w:hAnsi="Arial" w:cs="Arial"/>
          <w:bCs/>
          <w:lang w:val="en-GB"/>
        </w:rPr>
        <w:t xml:space="preserve"> date is set for the 7th day of each calendar month. If this day falls on a public holiday, the payday shall be the next preceding </w:t>
      </w:r>
      <w:r w:rsidRPr="00264863">
        <w:rPr>
          <w:rFonts w:ascii="Arial" w:hAnsi="Arial" w:cs="Arial"/>
          <w:bCs/>
          <w:lang w:val="en-GB"/>
        </w:rPr>
        <w:softHyphen/>
        <w:t>working day.</w:t>
      </w:r>
    </w:p>
    <w:p w14:paraId="5BC4B638" w14:textId="77777777" w:rsidR="00D2040D" w:rsidRPr="00264863" w:rsidRDefault="00D2040D" w:rsidP="00D2040D">
      <w:pPr>
        <w:numPr>
          <w:ilvl w:val="0"/>
          <w:numId w:val="21"/>
        </w:numPr>
        <w:suppressAutoHyphens/>
        <w:spacing w:before="120"/>
        <w:jc w:val="both"/>
        <w:rPr>
          <w:rFonts w:ascii="Arial" w:hAnsi="Arial" w:cs="Arial"/>
          <w:bCs/>
          <w:lang w:val="en-GB"/>
        </w:rPr>
      </w:pPr>
      <w:r w:rsidRPr="00264863">
        <w:rPr>
          <w:rFonts w:ascii="Arial" w:hAnsi="Arial" w:cs="Arial"/>
          <w:bCs/>
          <w:lang w:val="en-GB"/>
        </w:rPr>
        <w:t xml:space="preserve">Wages are paid in Czech crowns during working hours and at the workplace. Wages shall be </w:t>
      </w:r>
      <w:r w:rsidRPr="00264863">
        <w:rPr>
          <w:rFonts w:ascii="Arial" w:hAnsi="Arial" w:cs="Arial"/>
          <w:bCs/>
          <w:lang w:val="en-GB"/>
        </w:rPr>
        <w:softHyphen/>
        <w:t xml:space="preserve">rounded up </w:t>
      </w:r>
      <w:r w:rsidRPr="00264863">
        <w:rPr>
          <w:rFonts w:ascii="Arial" w:hAnsi="Arial" w:cs="Arial"/>
          <w:bCs/>
          <w:lang w:val="en-GB"/>
        </w:rPr>
        <w:softHyphen/>
        <w:t>to the nearest whole crown.</w:t>
      </w:r>
    </w:p>
    <w:p w14:paraId="248F5A16" w14:textId="65C1A189" w:rsidR="00D2040D" w:rsidRPr="00264863" w:rsidRDefault="00CC618B" w:rsidP="00D2040D">
      <w:pPr>
        <w:numPr>
          <w:ilvl w:val="0"/>
          <w:numId w:val="21"/>
        </w:numPr>
        <w:suppressAutoHyphens/>
        <w:spacing w:before="120"/>
        <w:jc w:val="both"/>
        <w:rPr>
          <w:rFonts w:ascii="Arial" w:hAnsi="Arial" w:cs="Arial"/>
          <w:bCs/>
          <w:lang w:val="en-GB"/>
        </w:rPr>
      </w:pPr>
      <w:r>
        <w:rPr>
          <w:rFonts w:ascii="Arial" w:hAnsi="Arial" w:cs="Arial"/>
          <w:bCs/>
          <w:lang w:val="en-GB"/>
        </w:rPr>
        <w:t>IVB</w:t>
      </w:r>
      <w:r w:rsidR="00D2040D" w:rsidRPr="00264863">
        <w:rPr>
          <w:rFonts w:ascii="Arial" w:hAnsi="Arial" w:cs="Arial"/>
          <w:bCs/>
          <w:lang w:val="en-GB"/>
        </w:rPr>
        <w:t xml:space="preserve"> shall deposit the wages after deductions from the wages at its own expense and risk into the employee's account at the bank or credit union (the account number shall be stated in the employment contract) no later than the </w:t>
      </w:r>
      <w:r w:rsidR="00D2040D" w:rsidRPr="00264863">
        <w:rPr>
          <w:rFonts w:ascii="Arial" w:hAnsi="Arial" w:cs="Arial"/>
          <w:bCs/>
          <w:lang w:val="en-GB"/>
        </w:rPr>
        <w:softHyphen/>
        <w:t>regular pay date.</w:t>
      </w:r>
    </w:p>
    <w:p w14:paraId="2A7FCC5E" w14:textId="77777777" w:rsidR="00D2040D" w:rsidRPr="00264863" w:rsidRDefault="00D2040D" w:rsidP="00D2040D">
      <w:pPr>
        <w:numPr>
          <w:ilvl w:val="0"/>
          <w:numId w:val="21"/>
        </w:numPr>
        <w:suppressAutoHyphens/>
        <w:spacing w:before="120"/>
        <w:jc w:val="both"/>
        <w:rPr>
          <w:rFonts w:ascii="Arial" w:hAnsi="Arial" w:cs="Arial"/>
          <w:bCs/>
          <w:lang w:val="en-GB"/>
        </w:rPr>
      </w:pPr>
      <w:r w:rsidRPr="00264863">
        <w:rPr>
          <w:rFonts w:ascii="Arial" w:hAnsi="Arial" w:cs="Arial"/>
          <w:bCs/>
          <w:lang w:val="en-GB"/>
        </w:rPr>
        <w:t>The wage and its individual components fixed, agreed or determined per hour of work shall be due to the employee even for a fraction of the hours worked during the period for which the wage is granted.</w:t>
      </w:r>
    </w:p>
    <w:p w14:paraId="03D00BD7" w14:textId="6332B0F8" w:rsidR="00D2040D" w:rsidRPr="00264863" w:rsidRDefault="00CC618B" w:rsidP="00D2040D">
      <w:pPr>
        <w:numPr>
          <w:ilvl w:val="0"/>
          <w:numId w:val="21"/>
        </w:numPr>
        <w:suppressAutoHyphens/>
        <w:spacing w:before="120"/>
        <w:jc w:val="both"/>
        <w:rPr>
          <w:rFonts w:ascii="Arial" w:hAnsi="Arial" w:cs="Arial"/>
          <w:bCs/>
          <w:lang w:val="en-GB"/>
        </w:rPr>
      </w:pPr>
      <w:r>
        <w:rPr>
          <w:rFonts w:ascii="Arial" w:hAnsi="Arial" w:cs="Arial"/>
          <w:bCs/>
          <w:lang w:val="en-GB"/>
        </w:rPr>
        <w:t>IVB</w:t>
      </w:r>
      <w:r w:rsidR="00D2040D" w:rsidRPr="00264863">
        <w:rPr>
          <w:rFonts w:ascii="Arial" w:hAnsi="Arial" w:cs="Arial"/>
          <w:bCs/>
          <w:lang w:val="en-GB"/>
        </w:rPr>
        <w:t xml:space="preserve"> shall pay the employee prior to the commencement of the leave the wages due during the </w:t>
      </w:r>
      <w:r w:rsidR="00D2040D" w:rsidRPr="00264863">
        <w:rPr>
          <w:rFonts w:ascii="Arial" w:hAnsi="Arial" w:cs="Arial"/>
          <w:bCs/>
          <w:lang w:val="en-GB"/>
        </w:rPr>
        <w:softHyphen/>
        <w:t xml:space="preserve">leave if the </w:t>
      </w:r>
      <w:r w:rsidR="00D2040D" w:rsidRPr="00264863">
        <w:rPr>
          <w:rFonts w:ascii="Arial" w:hAnsi="Arial" w:cs="Arial"/>
          <w:bCs/>
          <w:lang w:val="en-GB"/>
        </w:rPr>
        <w:softHyphen/>
        <w:t xml:space="preserve">pay date falls during the leave period, unless otherwise agreed </w:t>
      </w:r>
      <w:r w:rsidR="00D2040D" w:rsidRPr="00264863">
        <w:rPr>
          <w:rFonts w:ascii="Arial" w:hAnsi="Arial" w:cs="Arial"/>
          <w:bCs/>
          <w:lang w:val="en-GB"/>
        </w:rPr>
        <w:softHyphen/>
        <w:t xml:space="preserve">by the </w:t>
      </w:r>
      <w:r>
        <w:rPr>
          <w:rFonts w:ascii="Arial" w:hAnsi="Arial" w:cs="Arial"/>
          <w:bCs/>
          <w:lang w:val="en-GB"/>
        </w:rPr>
        <w:t>IVB</w:t>
      </w:r>
      <w:r w:rsidR="00D2040D" w:rsidRPr="00264863">
        <w:rPr>
          <w:rFonts w:ascii="Arial" w:hAnsi="Arial" w:cs="Arial"/>
          <w:bCs/>
          <w:lang w:val="en-GB"/>
        </w:rPr>
        <w:t xml:space="preserve"> Director and the employee</w:t>
      </w:r>
      <w:r w:rsidR="00D2040D" w:rsidRPr="00264863">
        <w:rPr>
          <w:rFonts w:ascii="Arial" w:hAnsi="Arial" w:cs="Arial"/>
          <w:bCs/>
          <w:lang w:val="en-GB"/>
        </w:rPr>
        <w:softHyphen/>
        <w:t>.</w:t>
      </w:r>
    </w:p>
    <w:p w14:paraId="5F62FAD7" w14:textId="2ABC1521" w:rsidR="00D2040D" w:rsidRPr="00264863" w:rsidRDefault="00D2040D" w:rsidP="00D2040D">
      <w:pPr>
        <w:numPr>
          <w:ilvl w:val="0"/>
          <w:numId w:val="21"/>
        </w:numPr>
        <w:suppressAutoHyphens/>
        <w:spacing w:before="120"/>
        <w:jc w:val="both"/>
        <w:rPr>
          <w:rFonts w:ascii="Arial" w:hAnsi="Arial" w:cs="Arial"/>
          <w:b/>
          <w:bCs/>
          <w:lang w:val="en-GB"/>
        </w:rPr>
      </w:pPr>
      <w:r w:rsidRPr="00264863">
        <w:rPr>
          <w:rFonts w:ascii="Arial" w:hAnsi="Arial" w:cs="Arial"/>
          <w:bCs/>
          <w:lang w:val="en-GB"/>
        </w:rPr>
        <w:t xml:space="preserve">Upon termination of employment, the </w:t>
      </w:r>
      <w:r w:rsidR="00CC618B">
        <w:rPr>
          <w:rFonts w:ascii="Arial" w:hAnsi="Arial" w:cs="Arial"/>
          <w:bCs/>
          <w:lang w:val="en-GB"/>
        </w:rPr>
        <w:t>IVB</w:t>
      </w:r>
      <w:r w:rsidRPr="00264863">
        <w:rPr>
          <w:rFonts w:ascii="Arial" w:hAnsi="Arial" w:cs="Arial"/>
          <w:bCs/>
          <w:lang w:val="en-GB"/>
        </w:rPr>
        <w:t xml:space="preserve"> shall pay wages on the next regular </w:t>
      </w:r>
      <w:r w:rsidRPr="00264863">
        <w:rPr>
          <w:rFonts w:ascii="Arial" w:hAnsi="Arial" w:cs="Arial"/>
          <w:bCs/>
          <w:lang w:val="en-GB"/>
        </w:rPr>
        <w:softHyphen/>
        <w:t>payroll date following the date of termination.</w:t>
      </w:r>
    </w:p>
    <w:p w14:paraId="733DEBBC" w14:textId="77777777" w:rsidR="00D2040D" w:rsidRPr="00264863" w:rsidRDefault="00D2040D" w:rsidP="00D2040D">
      <w:pPr>
        <w:jc w:val="center"/>
        <w:rPr>
          <w:rFonts w:ascii="Arial" w:hAnsi="Arial" w:cs="Arial"/>
          <w:b/>
          <w:bCs/>
          <w:lang w:val="en-GB"/>
        </w:rPr>
      </w:pPr>
    </w:p>
    <w:p w14:paraId="4F864376" w14:textId="77777777" w:rsidR="00AB18C5" w:rsidRDefault="00AB18C5">
      <w:pPr>
        <w:spacing w:after="160" w:line="259" w:lineRule="auto"/>
        <w:rPr>
          <w:rFonts w:ascii="Arial" w:hAnsi="Arial" w:cs="Arial"/>
          <w:b/>
          <w:bCs/>
          <w:lang w:val="en-GB"/>
        </w:rPr>
      </w:pPr>
      <w:r>
        <w:rPr>
          <w:rFonts w:ascii="Arial" w:hAnsi="Arial" w:cs="Arial"/>
          <w:b/>
          <w:bCs/>
          <w:lang w:val="en-GB"/>
        </w:rPr>
        <w:br w:type="page"/>
      </w:r>
    </w:p>
    <w:p w14:paraId="29897F23" w14:textId="769865CC" w:rsidR="00D2040D" w:rsidRPr="00264863" w:rsidRDefault="00D2040D" w:rsidP="00D2040D">
      <w:pPr>
        <w:jc w:val="center"/>
        <w:rPr>
          <w:rFonts w:ascii="Arial" w:hAnsi="Arial" w:cs="Arial"/>
          <w:b/>
          <w:bCs/>
          <w:lang w:val="en-GB"/>
        </w:rPr>
      </w:pPr>
      <w:r w:rsidRPr="00264863">
        <w:rPr>
          <w:rFonts w:ascii="Arial" w:hAnsi="Arial" w:cs="Arial"/>
          <w:b/>
          <w:bCs/>
          <w:lang w:val="en-GB"/>
        </w:rPr>
        <w:lastRenderedPageBreak/>
        <w:t>Article 22</w:t>
      </w:r>
    </w:p>
    <w:p w14:paraId="1ADF34AA" w14:textId="77777777" w:rsidR="00D2040D" w:rsidRPr="00264863" w:rsidRDefault="00D2040D" w:rsidP="00D2040D">
      <w:pPr>
        <w:jc w:val="center"/>
        <w:rPr>
          <w:rFonts w:ascii="Arial" w:hAnsi="Arial" w:cs="Arial"/>
          <w:bCs/>
          <w:lang w:val="en-GB"/>
        </w:rPr>
      </w:pPr>
      <w:r w:rsidRPr="00264863">
        <w:rPr>
          <w:rFonts w:ascii="Arial" w:hAnsi="Arial" w:cs="Arial"/>
          <w:b/>
          <w:bCs/>
          <w:lang w:val="en-GB"/>
        </w:rPr>
        <w:t>Deductions from wages</w:t>
      </w:r>
    </w:p>
    <w:p w14:paraId="7FF41427" w14:textId="77777777" w:rsidR="00D2040D" w:rsidRPr="00264863" w:rsidRDefault="00D2040D" w:rsidP="00D2040D">
      <w:pPr>
        <w:jc w:val="both"/>
        <w:rPr>
          <w:rFonts w:ascii="Arial" w:hAnsi="Arial" w:cs="Arial"/>
          <w:b/>
          <w:bCs/>
          <w:lang w:val="en-GB"/>
        </w:rPr>
      </w:pPr>
      <w:r w:rsidRPr="00264863">
        <w:rPr>
          <w:rFonts w:ascii="Arial" w:hAnsi="Arial" w:cs="Arial"/>
          <w:bCs/>
          <w:lang w:val="en-GB"/>
        </w:rPr>
        <w:t>Deductions from wages may be made only in cases provided for by the Labour Code or a special law and in the manner provided for by the Labour Code.</w:t>
      </w:r>
    </w:p>
    <w:p w14:paraId="51B6176D" w14:textId="77777777" w:rsidR="00D2040D" w:rsidRPr="00264863" w:rsidRDefault="00D2040D" w:rsidP="00D2040D">
      <w:pPr>
        <w:jc w:val="center"/>
        <w:rPr>
          <w:rFonts w:ascii="Arial" w:hAnsi="Arial" w:cs="Arial"/>
          <w:b/>
          <w:bCs/>
          <w:lang w:val="en-GB"/>
        </w:rPr>
      </w:pPr>
    </w:p>
    <w:p w14:paraId="51AD82CB" w14:textId="77777777" w:rsidR="00D2040D" w:rsidRPr="00264863" w:rsidRDefault="00D2040D" w:rsidP="00D2040D">
      <w:pPr>
        <w:jc w:val="center"/>
        <w:rPr>
          <w:rFonts w:ascii="Arial" w:hAnsi="Arial" w:cs="Arial"/>
          <w:b/>
          <w:bCs/>
          <w:lang w:val="en-GB"/>
        </w:rPr>
      </w:pPr>
      <w:r w:rsidRPr="00264863">
        <w:rPr>
          <w:rFonts w:ascii="Arial" w:hAnsi="Arial" w:cs="Arial"/>
          <w:b/>
          <w:bCs/>
          <w:lang w:val="en-GB"/>
        </w:rPr>
        <w:t>Article 23</w:t>
      </w:r>
    </w:p>
    <w:p w14:paraId="087F898E" w14:textId="77777777" w:rsidR="00D2040D" w:rsidRPr="00264863" w:rsidRDefault="00D2040D" w:rsidP="00D2040D">
      <w:pPr>
        <w:jc w:val="center"/>
        <w:rPr>
          <w:rFonts w:ascii="Arial" w:hAnsi="Arial" w:cs="Arial"/>
          <w:b/>
          <w:bCs/>
          <w:lang w:val="en-GB"/>
        </w:rPr>
      </w:pPr>
      <w:r w:rsidRPr="00264863">
        <w:rPr>
          <w:rFonts w:ascii="Arial" w:hAnsi="Arial" w:cs="Arial"/>
          <w:b/>
          <w:bCs/>
          <w:lang w:val="en-GB"/>
        </w:rPr>
        <w:t>Average earnings for employment law purposes</w:t>
      </w:r>
    </w:p>
    <w:p w14:paraId="1FCCBDF7" w14:textId="77777777" w:rsidR="00D2040D" w:rsidRPr="00264863" w:rsidRDefault="00D2040D" w:rsidP="00D2040D">
      <w:pPr>
        <w:jc w:val="center"/>
        <w:rPr>
          <w:rFonts w:ascii="Arial" w:hAnsi="Arial" w:cs="Arial"/>
          <w:b/>
          <w:bCs/>
          <w:lang w:val="en-GB"/>
        </w:rPr>
      </w:pPr>
    </w:p>
    <w:p w14:paraId="0CA07B1C" w14:textId="77777777" w:rsidR="00D2040D" w:rsidRPr="00264863" w:rsidRDefault="00D2040D" w:rsidP="00D2040D">
      <w:pPr>
        <w:rPr>
          <w:rFonts w:ascii="Arial" w:eastAsia="Arial" w:hAnsi="Arial" w:cs="Arial"/>
          <w:bCs/>
          <w:lang w:val="en-GB"/>
        </w:rPr>
      </w:pPr>
      <w:r w:rsidRPr="00264863">
        <w:rPr>
          <w:rFonts w:ascii="Arial" w:hAnsi="Arial" w:cs="Arial"/>
          <w:bCs/>
          <w:lang w:val="en-GB"/>
        </w:rPr>
        <w:t>The determination of average earnings for employment law purposes is based on the provisions of Sections 351 - 362 of the Labour Code.</w:t>
      </w:r>
    </w:p>
    <w:p w14:paraId="039F9480" w14:textId="77777777" w:rsidR="00D2040D" w:rsidRPr="00264863" w:rsidRDefault="00D2040D" w:rsidP="00D2040D">
      <w:pPr>
        <w:rPr>
          <w:rFonts w:ascii="Arial" w:eastAsia="Arial" w:hAnsi="Arial" w:cs="Arial"/>
          <w:bCs/>
          <w:lang w:val="en-GB"/>
        </w:rPr>
      </w:pPr>
      <w:r w:rsidRPr="00264863">
        <w:rPr>
          <w:rFonts w:ascii="Arial" w:eastAsia="Arial" w:hAnsi="Arial" w:cs="Arial"/>
          <w:bCs/>
          <w:lang w:val="en-GB"/>
        </w:rPr>
        <w:t xml:space="preserve"> </w:t>
      </w:r>
    </w:p>
    <w:p w14:paraId="1C10B63D" w14:textId="77777777" w:rsidR="00D2040D" w:rsidRPr="00264863" w:rsidRDefault="00D2040D" w:rsidP="00D2040D">
      <w:pPr>
        <w:rPr>
          <w:rFonts w:ascii="Arial" w:hAnsi="Arial" w:cs="Arial"/>
          <w:b/>
          <w:bCs/>
          <w:lang w:val="en-GB"/>
        </w:rPr>
      </w:pPr>
    </w:p>
    <w:p w14:paraId="482BFD6E" w14:textId="77777777" w:rsidR="00D2040D" w:rsidRPr="00264863" w:rsidRDefault="00D2040D" w:rsidP="00D2040D">
      <w:pPr>
        <w:jc w:val="center"/>
        <w:rPr>
          <w:rFonts w:ascii="Arial" w:hAnsi="Arial" w:cs="Arial"/>
          <w:b/>
          <w:bCs/>
          <w:lang w:val="en-GB"/>
        </w:rPr>
      </w:pPr>
      <w:r w:rsidRPr="00264863">
        <w:rPr>
          <w:rFonts w:ascii="Arial" w:hAnsi="Arial" w:cs="Arial"/>
          <w:b/>
          <w:bCs/>
          <w:lang w:val="en-GB"/>
        </w:rPr>
        <w:t>Article 24</w:t>
      </w:r>
    </w:p>
    <w:p w14:paraId="5AA6326F" w14:textId="77777777" w:rsidR="00D2040D" w:rsidRPr="00264863" w:rsidRDefault="00D2040D" w:rsidP="00D2040D">
      <w:pPr>
        <w:jc w:val="center"/>
        <w:rPr>
          <w:rFonts w:ascii="Arial" w:hAnsi="Arial" w:cs="Arial"/>
          <w:lang w:val="en-GB"/>
        </w:rPr>
      </w:pPr>
      <w:r w:rsidRPr="00264863">
        <w:rPr>
          <w:rFonts w:ascii="Arial" w:hAnsi="Arial" w:cs="Arial"/>
          <w:b/>
          <w:bCs/>
          <w:lang w:val="en-GB"/>
        </w:rPr>
        <w:t>Final provisions</w:t>
      </w:r>
    </w:p>
    <w:p w14:paraId="34E9C57C" w14:textId="0C835035" w:rsidR="00D2040D" w:rsidRPr="00264863" w:rsidRDefault="00D2040D" w:rsidP="00D2040D">
      <w:pPr>
        <w:numPr>
          <w:ilvl w:val="0"/>
          <w:numId w:val="22"/>
        </w:numPr>
        <w:suppressAutoHyphens/>
        <w:spacing w:before="120"/>
        <w:jc w:val="both"/>
        <w:rPr>
          <w:rFonts w:ascii="Arial" w:hAnsi="Arial" w:cs="Arial"/>
          <w:lang w:val="en-GB"/>
        </w:rPr>
      </w:pPr>
      <w:r w:rsidRPr="00264863">
        <w:rPr>
          <w:rFonts w:ascii="Arial" w:hAnsi="Arial" w:cs="Arial"/>
          <w:lang w:val="en-GB"/>
        </w:rPr>
        <w:t xml:space="preserve">This internal wage regulation is binding </w:t>
      </w:r>
      <w:r w:rsidR="00CC618B">
        <w:rPr>
          <w:rFonts w:ascii="Arial" w:hAnsi="Arial" w:cs="Arial"/>
          <w:lang w:val="en-GB"/>
        </w:rPr>
        <w:t>for</w:t>
      </w:r>
      <w:r w:rsidRPr="00264863">
        <w:rPr>
          <w:rFonts w:ascii="Arial" w:hAnsi="Arial" w:cs="Arial"/>
          <w:lang w:val="en-GB"/>
        </w:rPr>
        <w:t xml:space="preserve"> the employer and all its employees</w:t>
      </w:r>
      <w:r w:rsidRPr="00264863">
        <w:rPr>
          <w:rFonts w:ascii="Arial" w:hAnsi="Arial" w:cs="Arial"/>
          <w:lang w:val="en-GB"/>
        </w:rPr>
        <w:softHyphen/>
        <w:t>.</w:t>
      </w:r>
    </w:p>
    <w:p w14:paraId="0749F4E0" w14:textId="24A8C418" w:rsidR="00D2040D" w:rsidRPr="00264863" w:rsidRDefault="00D2040D" w:rsidP="00D2040D">
      <w:pPr>
        <w:numPr>
          <w:ilvl w:val="0"/>
          <w:numId w:val="22"/>
        </w:numPr>
        <w:suppressAutoHyphens/>
        <w:spacing w:before="120"/>
        <w:jc w:val="both"/>
        <w:rPr>
          <w:rFonts w:ascii="Arial" w:hAnsi="Arial" w:cs="Arial"/>
          <w:lang w:val="en-GB"/>
        </w:rPr>
      </w:pPr>
      <w:r w:rsidRPr="00264863">
        <w:rPr>
          <w:rFonts w:ascii="Arial" w:hAnsi="Arial" w:cs="Arial"/>
          <w:lang w:val="en-GB"/>
        </w:rPr>
        <w:t xml:space="preserve">The Director of the </w:t>
      </w:r>
      <w:r w:rsidR="00CC618B">
        <w:rPr>
          <w:rFonts w:ascii="Arial" w:hAnsi="Arial" w:cs="Arial"/>
          <w:lang w:val="en-GB"/>
        </w:rPr>
        <w:t>IVB</w:t>
      </w:r>
      <w:r w:rsidRPr="00264863">
        <w:rPr>
          <w:rFonts w:ascii="Arial" w:hAnsi="Arial" w:cs="Arial"/>
          <w:lang w:val="en-GB"/>
        </w:rPr>
        <w:t xml:space="preserve"> is obliged to inform employees of changes in the method of remuneration and changes to the internal regulations and their annexes at least 15 days before they take effect.</w:t>
      </w:r>
    </w:p>
    <w:p w14:paraId="3B43EC26" w14:textId="79778117" w:rsidR="00D2040D" w:rsidRPr="00264863" w:rsidRDefault="00254D52" w:rsidP="00D2040D">
      <w:pPr>
        <w:numPr>
          <w:ilvl w:val="0"/>
          <w:numId w:val="22"/>
        </w:numPr>
        <w:suppressAutoHyphens/>
        <w:spacing w:before="120"/>
        <w:jc w:val="both"/>
        <w:rPr>
          <w:rFonts w:ascii="Arial" w:hAnsi="Arial" w:cs="Arial"/>
          <w:lang w:val="en-GB"/>
        </w:rPr>
      </w:pPr>
      <w:r>
        <w:rPr>
          <w:rFonts w:ascii="Arial" w:hAnsi="Arial" w:cs="Arial"/>
          <w:lang w:val="en-GB"/>
        </w:rPr>
        <w:t>Staff on managerial positions</w:t>
      </w:r>
      <w:r w:rsidRPr="00264863">
        <w:rPr>
          <w:rFonts w:ascii="Arial" w:hAnsi="Arial" w:cs="Arial"/>
          <w:lang w:val="en-GB"/>
        </w:rPr>
        <w:t xml:space="preserve"> </w:t>
      </w:r>
      <w:r w:rsidR="00D2040D" w:rsidRPr="00264863">
        <w:rPr>
          <w:rFonts w:ascii="Arial" w:hAnsi="Arial" w:cs="Arial"/>
          <w:lang w:val="en-GB"/>
        </w:rPr>
        <w:t xml:space="preserve">are required to make each employee under their direct supervision aware of </w:t>
      </w:r>
      <w:r w:rsidR="00D2040D" w:rsidRPr="00264863">
        <w:rPr>
          <w:rFonts w:ascii="Arial" w:hAnsi="Arial" w:cs="Arial"/>
          <w:lang w:val="en-GB"/>
        </w:rPr>
        <w:softHyphen/>
        <w:t>this wage regulation.</w:t>
      </w:r>
    </w:p>
    <w:p w14:paraId="37C73F2D" w14:textId="78A04E48" w:rsidR="00D2040D" w:rsidRPr="00264863" w:rsidRDefault="00D2040D" w:rsidP="00D2040D">
      <w:pPr>
        <w:numPr>
          <w:ilvl w:val="0"/>
          <w:numId w:val="22"/>
        </w:numPr>
        <w:suppressAutoHyphens/>
        <w:spacing w:before="120"/>
        <w:jc w:val="both"/>
        <w:rPr>
          <w:rFonts w:ascii="Arial" w:hAnsi="Arial" w:cs="Arial"/>
          <w:lang w:val="en-GB"/>
        </w:rPr>
      </w:pPr>
      <w:r w:rsidRPr="00264863">
        <w:rPr>
          <w:rFonts w:ascii="Arial" w:hAnsi="Arial" w:cs="Arial"/>
          <w:lang w:val="en-GB"/>
        </w:rPr>
        <w:t xml:space="preserve">The Director of the </w:t>
      </w:r>
      <w:r w:rsidR="00254D52">
        <w:rPr>
          <w:rFonts w:ascii="Arial" w:hAnsi="Arial" w:cs="Arial"/>
          <w:lang w:val="en-GB"/>
        </w:rPr>
        <w:t>IVB</w:t>
      </w:r>
      <w:r w:rsidRPr="00264863">
        <w:rPr>
          <w:rFonts w:ascii="Arial" w:hAnsi="Arial" w:cs="Arial"/>
          <w:lang w:val="en-GB"/>
        </w:rPr>
        <w:t xml:space="preserve"> is required to allow employees to inspect the wage regulation.</w:t>
      </w:r>
    </w:p>
    <w:p w14:paraId="71CF8539" w14:textId="77777777" w:rsidR="00D2040D" w:rsidRPr="00264863" w:rsidRDefault="00D2040D" w:rsidP="00D2040D">
      <w:pPr>
        <w:numPr>
          <w:ilvl w:val="0"/>
          <w:numId w:val="22"/>
        </w:numPr>
        <w:suppressAutoHyphens/>
        <w:spacing w:before="120"/>
        <w:jc w:val="both"/>
        <w:rPr>
          <w:rFonts w:ascii="Arial" w:hAnsi="Arial" w:cs="Arial"/>
          <w:lang w:val="en-GB"/>
        </w:rPr>
      </w:pPr>
      <w:r w:rsidRPr="00264863">
        <w:rPr>
          <w:rFonts w:ascii="Arial" w:hAnsi="Arial" w:cs="Arial"/>
          <w:lang w:val="en-GB"/>
        </w:rPr>
        <w:t>Issues relating to the remuneration of employees not covered by these regulations shall be governed by the provisions of the Labour Code.</w:t>
      </w:r>
    </w:p>
    <w:p w14:paraId="4136E0C8" w14:textId="77777777" w:rsidR="00D2040D" w:rsidRPr="00264863" w:rsidRDefault="00D2040D" w:rsidP="00D2040D">
      <w:pPr>
        <w:numPr>
          <w:ilvl w:val="0"/>
          <w:numId w:val="22"/>
        </w:numPr>
        <w:suppressAutoHyphens/>
        <w:spacing w:before="120"/>
        <w:jc w:val="both"/>
        <w:rPr>
          <w:rFonts w:ascii="Arial" w:hAnsi="Arial" w:cs="Arial"/>
          <w:lang w:val="en-GB"/>
        </w:rPr>
      </w:pPr>
      <w:r w:rsidRPr="00264863">
        <w:rPr>
          <w:rFonts w:ascii="Arial" w:hAnsi="Arial" w:cs="Arial"/>
          <w:lang w:val="en-GB"/>
        </w:rPr>
        <w:t>Wage claims arising before the effective date of this Regulation shall be subject to the existing legal provisions.</w:t>
      </w:r>
    </w:p>
    <w:p w14:paraId="715A22E8" w14:textId="6CD6E58C" w:rsidR="00D2040D" w:rsidRPr="00264863" w:rsidRDefault="00D2040D" w:rsidP="00D2040D">
      <w:pPr>
        <w:numPr>
          <w:ilvl w:val="0"/>
          <w:numId w:val="22"/>
        </w:numPr>
        <w:suppressAutoHyphens/>
        <w:spacing w:before="120"/>
        <w:jc w:val="both"/>
        <w:rPr>
          <w:rFonts w:ascii="Arial" w:hAnsi="Arial" w:cs="Arial"/>
          <w:lang w:val="en-GB"/>
        </w:rPr>
      </w:pPr>
      <w:r w:rsidRPr="00264863">
        <w:rPr>
          <w:rFonts w:ascii="Arial" w:hAnsi="Arial" w:cs="Arial"/>
          <w:lang w:val="en-GB"/>
        </w:rPr>
        <w:t xml:space="preserve">This wage regulation was approved by the Institute Council on </w:t>
      </w:r>
      <w:r w:rsidR="00254D52">
        <w:rPr>
          <w:rFonts w:ascii="Arial" w:hAnsi="Arial" w:cs="Arial"/>
          <w:lang w:val="en-GB"/>
        </w:rPr>
        <w:t>25</w:t>
      </w:r>
      <w:r w:rsidRPr="00264863">
        <w:rPr>
          <w:rFonts w:ascii="Arial" w:hAnsi="Arial" w:cs="Arial"/>
          <w:lang w:val="en-GB"/>
        </w:rPr>
        <w:t xml:space="preserve"> </w:t>
      </w:r>
      <w:r w:rsidR="00254D52">
        <w:rPr>
          <w:rFonts w:ascii="Arial" w:hAnsi="Arial" w:cs="Arial"/>
          <w:lang w:val="en-GB"/>
        </w:rPr>
        <w:t>November</w:t>
      </w:r>
      <w:r w:rsidR="00254D52" w:rsidRPr="00264863">
        <w:rPr>
          <w:rFonts w:ascii="Arial" w:hAnsi="Arial" w:cs="Arial"/>
          <w:lang w:val="en-GB"/>
        </w:rPr>
        <w:t xml:space="preserve"> </w:t>
      </w:r>
      <w:r w:rsidRPr="00264863">
        <w:rPr>
          <w:rFonts w:ascii="Arial" w:hAnsi="Arial" w:cs="Arial"/>
          <w:lang w:val="en-GB"/>
        </w:rPr>
        <w:t>201</w:t>
      </w:r>
      <w:r w:rsidR="00254D52">
        <w:rPr>
          <w:rFonts w:ascii="Arial" w:hAnsi="Arial" w:cs="Arial"/>
          <w:lang w:val="en-GB"/>
        </w:rPr>
        <w:t>9</w:t>
      </w:r>
      <w:r w:rsidRPr="00264863">
        <w:rPr>
          <w:rFonts w:ascii="Arial" w:hAnsi="Arial" w:cs="Arial"/>
          <w:lang w:val="en-GB"/>
        </w:rPr>
        <w:t xml:space="preserve"> and takes effect on </w:t>
      </w:r>
      <w:r w:rsidR="00254D52">
        <w:rPr>
          <w:rFonts w:ascii="Arial" w:hAnsi="Arial" w:cs="Arial"/>
          <w:lang w:val="en-GB"/>
        </w:rPr>
        <w:t>25</w:t>
      </w:r>
      <w:r w:rsidRPr="00264863">
        <w:rPr>
          <w:rFonts w:ascii="Arial" w:hAnsi="Arial" w:cs="Arial"/>
          <w:lang w:val="en-GB"/>
        </w:rPr>
        <w:t xml:space="preserve"> </w:t>
      </w:r>
      <w:r w:rsidR="00254D52">
        <w:rPr>
          <w:rFonts w:ascii="Arial" w:hAnsi="Arial" w:cs="Arial"/>
          <w:lang w:val="en-GB"/>
        </w:rPr>
        <w:t xml:space="preserve">November </w:t>
      </w:r>
      <w:r w:rsidRPr="00264863">
        <w:rPr>
          <w:rFonts w:ascii="Arial" w:hAnsi="Arial" w:cs="Arial"/>
          <w:lang w:val="en-GB"/>
        </w:rPr>
        <w:t>201</w:t>
      </w:r>
      <w:r w:rsidR="00254D52">
        <w:rPr>
          <w:rFonts w:ascii="Arial" w:hAnsi="Arial" w:cs="Arial"/>
          <w:lang w:val="en-GB"/>
        </w:rPr>
        <w:t>9</w:t>
      </w:r>
      <w:r w:rsidRPr="00264863">
        <w:rPr>
          <w:rFonts w:ascii="Arial" w:hAnsi="Arial" w:cs="Arial"/>
          <w:lang w:val="en-GB"/>
        </w:rPr>
        <w:t>.</w:t>
      </w:r>
    </w:p>
    <w:p w14:paraId="29FA1EB6" w14:textId="77777777" w:rsidR="00D2040D" w:rsidRPr="00264863" w:rsidRDefault="00D2040D" w:rsidP="00D2040D">
      <w:pPr>
        <w:jc w:val="both"/>
        <w:rPr>
          <w:rFonts w:ascii="Arial" w:hAnsi="Arial" w:cs="Arial"/>
          <w:lang w:val="en-GB"/>
        </w:rPr>
      </w:pPr>
    </w:p>
    <w:p w14:paraId="7B78EC7A" w14:textId="77777777" w:rsidR="00D2040D" w:rsidRPr="00264863" w:rsidRDefault="00D2040D" w:rsidP="00D2040D">
      <w:pPr>
        <w:jc w:val="both"/>
        <w:rPr>
          <w:rFonts w:ascii="Arial" w:hAnsi="Arial" w:cs="Arial"/>
          <w:lang w:val="en-GB"/>
        </w:rPr>
      </w:pPr>
    </w:p>
    <w:p w14:paraId="691505A5" w14:textId="77777777" w:rsidR="00D2040D" w:rsidRPr="00264863" w:rsidRDefault="00D2040D" w:rsidP="00D2040D">
      <w:pPr>
        <w:jc w:val="both"/>
        <w:rPr>
          <w:rFonts w:ascii="Arial" w:hAnsi="Arial" w:cs="Arial"/>
          <w:lang w:val="en-GB"/>
        </w:rPr>
      </w:pPr>
    </w:p>
    <w:p w14:paraId="6686788F" w14:textId="77777777" w:rsidR="00D2040D" w:rsidRPr="00264863" w:rsidRDefault="00D2040D" w:rsidP="00D2040D">
      <w:pPr>
        <w:jc w:val="both"/>
        <w:rPr>
          <w:rFonts w:ascii="Arial" w:hAnsi="Arial" w:cs="Arial"/>
          <w:lang w:val="en-GB"/>
        </w:rPr>
      </w:pPr>
    </w:p>
    <w:p w14:paraId="4FCBFC2F" w14:textId="347A50C0" w:rsidR="00D2040D" w:rsidRPr="00264863" w:rsidRDefault="00D2040D" w:rsidP="00D2040D">
      <w:pPr>
        <w:jc w:val="both"/>
        <w:rPr>
          <w:rFonts w:ascii="Arial" w:hAnsi="Arial" w:cs="Arial"/>
          <w:b/>
          <w:bCs/>
          <w:lang w:val="en-GB"/>
        </w:rPr>
      </w:pPr>
      <w:r w:rsidRPr="00264863">
        <w:rPr>
          <w:rFonts w:ascii="Arial" w:hAnsi="Arial" w:cs="Arial"/>
          <w:bCs/>
          <w:lang w:val="en-GB"/>
        </w:rPr>
        <w:t>Brno, on</w:t>
      </w:r>
      <w:r w:rsidR="00AB18C5">
        <w:rPr>
          <w:rFonts w:ascii="Arial" w:hAnsi="Arial" w:cs="Arial"/>
          <w:bCs/>
          <w:lang w:val="en-GB"/>
        </w:rPr>
        <w:tab/>
      </w:r>
      <w:r w:rsidR="00AB18C5">
        <w:rPr>
          <w:rFonts w:ascii="Arial" w:hAnsi="Arial" w:cs="Arial"/>
          <w:bCs/>
          <w:lang w:val="en-GB"/>
        </w:rPr>
        <w:tab/>
      </w:r>
      <w:r w:rsidR="00AB18C5">
        <w:rPr>
          <w:rFonts w:ascii="Arial" w:hAnsi="Arial" w:cs="Arial"/>
          <w:bCs/>
          <w:lang w:val="en-GB"/>
        </w:rPr>
        <w:tab/>
      </w:r>
      <w:r w:rsidR="00AB18C5">
        <w:rPr>
          <w:rFonts w:ascii="Arial" w:hAnsi="Arial" w:cs="Arial"/>
          <w:bCs/>
          <w:lang w:val="en-GB"/>
        </w:rPr>
        <w:tab/>
      </w:r>
      <w:r w:rsidR="00AB18C5">
        <w:rPr>
          <w:rFonts w:ascii="Arial" w:hAnsi="Arial" w:cs="Arial"/>
          <w:bCs/>
          <w:lang w:val="en-GB"/>
        </w:rPr>
        <w:tab/>
      </w:r>
      <w:r w:rsidRPr="00264863">
        <w:rPr>
          <w:rFonts w:ascii="Arial" w:hAnsi="Arial" w:cs="Arial"/>
          <w:b/>
          <w:bCs/>
          <w:lang w:val="en-GB"/>
        </w:rPr>
        <w:t>.......................................................</w:t>
      </w:r>
    </w:p>
    <w:p w14:paraId="5F96890A" w14:textId="27D37355" w:rsidR="00D2040D" w:rsidRPr="00264863" w:rsidRDefault="00D2040D" w:rsidP="00D2040D">
      <w:pPr>
        <w:tabs>
          <w:tab w:val="center" w:pos="5580"/>
        </w:tabs>
        <w:jc w:val="center"/>
        <w:rPr>
          <w:rFonts w:ascii="Arial" w:hAnsi="Arial" w:cs="Arial"/>
          <w:bCs/>
          <w:lang w:val="en-GB"/>
        </w:rPr>
      </w:pPr>
      <w:r w:rsidRPr="00264863">
        <w:rPr>
          <w:rFonts w:ascii="Arial" w:hAnsi="Arial" w:cs="Arial"/>
          <w:bCs/>
          <w:lang w:val="en-GB"/>
        </w:rPr>
        <w:t xml:space="preserve">                                               Doc. </w:t>
      </w:r>
      <w:r w:rsidR="00AB18C5">
        <w:rPr>
          <w:rFonts w:ascii="Arial" w:hAnsi="Arial" w:cs="Arial"/>
          <w:bCs/>
          <w:lang w:val="en-GB"/>
        </w:rPr>
        <w:t xml:space="preserve">Mgr. Jan Zukal, </w:t>
      </w:r>
      <w:proofErr w:type="spellStart"/>
      <w:r w:rsidR="00AB18C5">
        <w:rPr>
          <w:rFonts w:ascii="Arial" w:hAnsi="Arial" w:cs="Arial"/>
          <w:bCs/>
          <w:lang w:val="en-GB"/>
        </w:rPr>
        <w:t>Dr.</w:t>
      </w:r>
      <w:proofErr w:type="spellEnd"/>
      <w:r w:rsidR="00AB18C5">
        <w:rPr>
          <w:rFonts w:ascii="Arial" w:hAnsi="Arial" w:cs="Arial"/>
          <w:bCs/>
          <w:lang w:val="en-GB"/>
        </w:rPr>
        <w:t>, MBA</w:t>
      </w:r>
      <w:r w:rsidRPr="00264863">
        <w:rPr>
          <w:rFonts w:ascii="Arial" w:hAnsi="Arial" w:cs="Arial"/>
          <w:bCs/>
          <w:lang w:val="en-GB"/>
        </w:rPr>
        <w:t>.</w:t>
      </w:r>
    </w:p>
    <w:p w14:paraId="2D14290A" w14:textId="77777777" w:rsidR="00D2040D" w:rsidRPr="00264863" w:rsidRDefault="00D2040D" w:rsidP="00D2040D">
      <w:pPr>
        <w:tabs>
          <w:tab w:val="center" w:pos="5580"/>
        </w:tabs>
        <w:jc w:val="both"/>
        <w:rPr>
          <w:rFonts w:ascii="Arial" w:hAnsi="Arial" w:cs="Arial"/>
          <w:bCs/>
          <w:lang w:val="en-GB"/>
        </w:rPr>
      </w:pPr>
      <w:r w:rsidRPr="00264863">
        <w:rPr>
          <w:rFonts w:ascii="Arial" w:hAnsi="Arial" w:cs="Arial"/>
          <w:bCs/>
          <w:lang w:val="en-GB"/>
        </w:rPr>
        <w:tab/>
        <w:t xml:space="preserve"> </w:t>
      </w:r>
      <w:r w:rsidRPr="00264863">
        <w:rPr>
          <w:rFonts w:ascii="Arial" w:hAnsi="Arial" w:cs="Arial"/>
          <w:bCs/>
          <w:lang w:val="en-GB"/>
        </w:rPr>
        <w:tab/>
        <w:t xml:space="preserve">Director </w:t>
      </w:r>
    </w:p>
    <w:p w14:paraId="79772764" w14:textId="77777777" w:rsidR="00D2040D" w:rsidRPr="00264863" w:rsidRDefault="00D2040D" w:rsidP="00D2040D">
      <w:pPr>
        <w:rPr>
          <w:rFonts w:ascii="Arial" w:hAnsi="Arial" w:cs="Arial"/>
          <w:lang w:val="en-GB"/>
        </w:rPr>
      </w:pPr>
    </w:p>
    <w:p w14:paraId="6B2F2175" w14:textId="77777777" w:rsidR="00D2040D" w:rsidRPr="00264863" w:rsidRDefault="00D2040D" w:rsidP="00D2040D">
      <w:pPr>
        <w:rPr>
          <w:rFonts w:ascii="Arial" w:hAnsi="Arial" w:cs="Arial"/>
          <w:lang w:val="en-GB"/>
        </w:rPr>
      </w:pPr>
    </w:p>
    <w:p w14:paraId="0A2388B5" w14:textId="77777777" w:rsidR="00D2040D" w:rsidRPr="00264863" w:rsidRDefault="00D2040D" w:rsidP="00D2040D">
      <w:pPr>
        <w:rPr>
          <w:rFonts w:ascii="Arial" w:hAnsi="Arial" w:cs="Arial"/>
          <w:lang w:val="en-GB"/>
        </w:rPr>
      </w:pPr>
    </w:p>
    <w:p w14:paraId="10403D55" w14:textId="77777777" w:rsidR="00D2040D" w:rsidRPr="00264863" w:rsidRDefault="00D2040D" w:rsidP="00D2040D">
      <w:pPr>
        <w:rPr>
          <w:lang w:val="en-GB"/>
        </w:rPr>
      </w:pPr>
    </w:p>
    <w:p w14:paraId="0B7D947D" w14:textId="77777777" w:rsidR="00D2040D" w:rsidRPr="00264863" w:rsidRDefault="00D2040D" w:rsidP="00D2040D">
      <w:pPr>
        <w:rPr>
          <w:lang w:val="en-GB"/>
        </w:rPr>
      </w:pPr>
    </w:p>
    <w:p w14:paraId="6BB63222" w14:textId="77777777" w:rsidR="00D2040D" w:rsidRPr="00264863" w:rsidRDefault="00D2040D" w:rsidP="00D2040D">
      <w:pPr>
        <w:rPr>
          <w:lang w:val="en-GB"/>
        </w:rPr>
      </w:pPr>
    </w:p>
    <w:p w14:paraId="47AE416E" w14:textId="77777777" w:rsidR="00D2040D" w:rsidRPr="00264863" w:rsidRDefault="00D2040D" w:rsidP="00D2040D">
      <w:pPr>
        <w:rPr>
          <w:lang w:val="en-GB"/>
        </w:rPr>
      </w:pPr>
    </w:p>
    <w:p w14:paraId="0310F534" w14:textId="77777777" w:rsidR="00D2040D" w:rsidRPr="00264863" w:rsidRDefault="00D2040D" w:rsidP="00D2040D">
      <w:pPr>
        <w:rPr>
          <w:lang w:val="en-GB"/>
        </w:rPr>
      </w:pPr>
    </w:p>
    <w:p w14:paraId="3C9B7002" w14:textId="77777777" w:rsidR="00D2040D" w:rsidRPr="00264863" w:rsidRDefault="00D2040D" w:rsidP="00D2040D">
      <w:pPr>
        <w:rPr>
          <w:lang w:val="en-GB"/>
        </w:rPr>
      </w:pPr>
    </w:p>
    <w:p w14:paraId="3224C556" w14:textId="77777777" w:rsidR="00D2040D" w:rsidRPr="00264863" w:rsidRDefault="00D2040D" w:rsidP="00D2040D">
      <w:pPr>
        <w:rPr>
          <w:lang w:val="en-GB"/>
        </w:rPr>
      </w:pPr>
    </w:p>
    <w:p w14:paraId="47B33F18" w14:textId="77777777" w:rsidR="00D2040D" w:rsidRPr="00264863" w:rsidRDefault="00D2040D" w:rsidP="00D2040D">
      <w:pPr>
        <w:rPr>
          <w:lang w:val="en-GB"/>
        </w:rPr>
      </w:pPr>
    </w:p>
    <w:p w14:paraId="4288672B" w14:textId="77777777" w:rsidR="00D2040D" w:rsidRPr="00264863" w:rsidRDefault="00D2040D" w:rsidP="00D2040D">
      <w:pPr>
        <w:rPr>
          <w:lang w:val="en-GB"/>
        </w:rPr>
      </w:pPr>
    </w:p>
    <w:p w14:paraId="682C423A" w14:textId="77777777" w:rsidR="00D2040D" w:rsidRPr="00264863" w:rsidRDefault="00D2040D" w:rsidP="00D2040D">
      <w:pPr>
        <w:rPr>
          <w:b/>
          <w:sz w:val="28"/>
          <w:szCs w:val="28"/>
          <w:lang w:val="en-GB"/>
        </w:rPr>
      </w:pPr>
      <w:r w:rsidRPr="00264863">
        <w:rPr>
          <w:sz w:val="28"/>
          <w:szCs w:val="28"/>
          <w:lang w:val="en-GB"/>
        </w:rPr>
        <w:br w:type="page"/>
      </w:r>
      <w:r w:rsidRPr="00264863">
        <w:rPr>
          <w:sz w:val="28"/>
          <w:szCs w:val="28"/>
          <w:lang w:val="en-GB"/>
        </w:rPr>
        <w:lastRenderedPageBreak/>
        <w:t xml:space="preserve">Annex 1. </w:t>
      </w:r>
      <w:r w:rsidRPr="00264863">
        <w:rPr>
          <w:b/>
          <w:sz w:val="28"/>
          <w:szCs w:val="28"/>
          <w:lang w:val="en-GB"/>
        </w:rPr>
        <w:t>Minimum wage</w:t>
      </w:r>
    </w:p>
    <w:p w14:paraId="04F5A0B6" w14:textId="77777777" w:rsidR="00D2040D" w:rsidRPr="00264863" w:rsidRDefault="00D2040D" w:rsidP="00D2040D">
      <w:pPr>
        <w:rPr>
          <w:lang w:val="en-GB"/>
        </w:rPr>
      </w:pPr>
    </w:p>
    <w:p w14:paraId="5E232056" w14:textId="77777777" w:rsidR="00D2040D" w:rsidRPr="00264863" w:rsidRDefault="00D2040D" w:rsidP="00D2040D">
      <w:pPr>
        <w:rPr>
          <w:lang w:val="en-GB"/>
        </w:rPr>
      </w:pPr>
      <w:r w:rsidRPr="00264863">
        <w:rPr>
          <w:lang w:val="en-GB"/>
        </w:rPr>
        <w:t>The wage is governed by the current government regulation on the minimum wage.</w:t>
      </w:r>
    </w:p>
    <w:p w14:paraId="049C6241" w14:textId="77777777" w:rsidR="00D2040D" w:rsidRPr="00264863" w:rsidRDefault="00D2040D" w:rsidP="00D2040D">
      <w:pPr>
        <w:rPr>
          <w:lang w:val="en-GB"/>
        </w:rPr>
      </w:pPr>
    </w:p>
    <w:p w14:paraId="7E721760" w14:textId="77777777" w:rsidR="00D2040D" w:rsidRPr="00264863" w:rsidRDefault="00D2040D" w:rsidP="00D2040D">
      <w:pPr>
        <w:rPr>
          <w:lang w:val="en-GB"/>
        </w:rPr>
      </w:pPr>
    </w:p>
    <w:p w14:paraId="79F7ADD1" w14:textId="77777777" w:rsidR="00D2040D" w:rsidRPr="00264863" w:rsidRDefault="00D2040D" w:rsidP="00D2040D">
      <w:pPr>
        <w:rPr>
          <w:lang w:val="en-GB"/>
        </w:rPr>
      </w:pPr>
    </w:p>
    <w:p w14:paraId="2DD41327" w14:textId="77777777" w:rsidR="00D2040D" w:rsidRPr="00264863" w:rsidRDefault="00D2040D" w:rsidP="00D2040D">
      <w:pPr>
        <w:rPr>
          <w:b/>
          <w:sz w:val="28"/>
          <w:szCs w:val="28"/>
          <w:lang w:val="en-GB"/>
        </w:rPr>
      </w:pPr>
    </w:p>
    <w:p w14:paraId="3BEF8C1F" w14:textId="77777777" w:rsidR="00D2040D" w:rsidRPr="00264863" w:rsidRDefault="00D2040D" w:rsidP="00D2040D">
      <w:pPr>
        <w:rPr>
          <w:b/>
          <w:sz w:val="28"/>
          <w:szCs w:val="28"/>
          <w:lang w:val="en-GB"/>
        </w:rPr>
      </w:pPr>
    </w:p>
    <w:p w14:paraId="6FDF49A4" w14:textId="77777777" w:rsidR="00D2040D" w:rsidRPr="00264863" w:rsidRDefault="00D2040D" w:rsidP="00D2040D">
      <w:pPr>
        <w:rPr>
          <w:b/>
          <w:sz w:val="28"/>
          <w:szCs w:val="28"/>
          <w:lang w:val="en-GB"/>
        </w:rPr>
      </w:pPr>
    </w:p>
    <w:p w14:paraId="64190440" w14:textId="77777777" w:rsidR="00D2040D" w:rsidRPr="00264863" w:rsidRDefault="00D2040D" w:rsidP="00D2040D">
      <w:pPr>
        <w:rPr>
          <w:b/>
          <w:sz w:val="28"/>
          <w:szCs w:val="28"/>
          <w:lang w:val="en-GB"/>
        </w:rPr>
      </w:pPr>
    </w:p>
    <w:p w14:paraId="2EC4E5D7" w14:textId="77777777" w:rsidR="00D2040D" w:rsidRPr="00264863" w:rsidRDefault="00D2040D" w:rsidP="00D2040D">
      <w:pPr>
        <w:rPr>
          <w:b/>
          <w:sz w:val="28"/>
          <w:szCs w:val="28"/>
          <w:lang w:val="en-GB"/>
        </w:rPr>
      </w:pPr>
    </w:p>
    <w:p w14:paraId="52B233BC" w14:textId="77777777" w:rsidR="00D2040D" w:rsidRPr="00264863" w:rsidRDefault="00D2040D" w:rsidP="00D2040D">
      <w:pPr>
        <w:rPr>
          <w:b/>
          <w:sz w:val="28"/>
          <w:szCs w:val="28"/>
          <w:lang w:val="en-GB"/>
        </w:rPr>
      </w:pPr>
    </w:p>
    <w:p w14:paraId="197789D7" w14:textId="77777777" w:rsidR="00D2040D" w:rsidRPr="00264863" w:rsidRDefault="00D2040D" w:rsidP="00D2040D">
      <w:pPr>
        <w:rPr>
          <w:b/>
          <w:sz w:val="28"/>
          <w:szCs w:val="28"/>
          <w:lang w:val="en-GB"/>
        </w:rPr>
      </w:pPr>
    </w:p>
    <w:p w14:paraId="19EFCF14" w14:textId="77777777" w:rsidR="00D2040D" w:rsidRPr="00264863" w:rsidRDefault="00D2040D" w:rsidP="00D2040D">
      <w:pPr>
        <w:rPr>
          <w:b/>
          <w:sz w:val="28"/>
          <w:szCs w:val="28"/>
          <w:lang w:val="en-GB"/>
        </w:rPr>
      </w:pPr>
    </w:p>
    <w:p w14:paraId="1FE8012B" w14:textId="77777777" w:rsidR="00D2040D" w:rsidRPr="00264863" w:rsidRDefault="00D2040D" w:rsidP="00D2040D">
      <w:pPr>
        <w:rPr>
          <w:b/>
          <w:sz w:val="28"/>
          <w:szCs w:val="28"/>
          <w:lang w:val="en-GB"/>
        </w:rPr>
      </w:pPr>
    </w:p>
    <w:p w14:paraId="22818C5D" w14:textId="77777777" w:rsidR="00D2040D" w:rsidRPr="00264863" w:rsidRDefault="00D2040D" w:rsidP="00D2040D">
      <w:pPr>
        <w:rPr>
          <w:b/>
          <w:sz w:val="28"/>
          <w:szCs w:val="28"/>
          <w:lang w:val="en-GB"/>
        </w:rPr>
      </w:pPr>
    </w:p>
    <w:p w14:paraId="5EF29909" w14:textId="77777777" w:rsidR="00D2040D" w:rsidRPr="00264863" w:rsidRDefault="00D2040D" w:rsidP="00D2040D">
      <w:pPr>
        <w:rPr>
          <w:b/>
          <w:sz w:val="28"/>
          <w:szCs w:val="28"/>
          <w:lang w:val="en-GB"/>
        </w:rPr>
      </w:pPr>
    </w:p>
    <w:p w14:paraId="1BE5D287" w14:textId="77777777" w:rsidR="00D2040D" w:rsidRPr="00264863" w:rsidRDefault="00D2040D" w:rsidP="00D2040D">
      <w:pPr>
        <w:rPr>
          <w:b/>
          <w:sz w:val="28"/>
          <w:szCs w:val="28"/>
          <w:lang w:val="en-GB"/>
        </w:rPr>
      </w:pPr>
    </w:p>
    <w:p w14:paraId="5ACA39DE" w14:textId="77777777" w:rsidR="00D2040D" w:rsidRPr="00264863" w:rsidRDefault="00D2040D" w:rsidP="00D2040D">
      <w:pPr>
        <w:rPr>
          <w:b/>
          <w:sz w:val="28"/>
          <w:szCs w:val="28"/>
          <w:lang w:val="en-GB"/>
        </w:rPr>
      </w:pPr>
    </w:p>
    <w:p w14:paraId="1B1AD5AA" w14:textId="77777777" w:rsidR="00D2040D" w:rsidRPr="00264863" w:rsidRDefault="00D2040D" w:rsidP="00D2040D">
      <w:pPr>
        <w:rPr>
          <w:b/>
          <w:sz w:val="28"/>
          <w:szCs w:val="28"/>
          <w:lang w:val="en-GB"/>
        </w:rPr>
      </w:pPr>
    </w:p>
    <w:p w14:paraId="6F839054" w14:textId="77777777" w:rsidR="00D2040D" w:rsidRPr="00264863" w:rsidRDefault="00D2040D" w:rsidP="00D2040D">
      <w:pPr>
        <w:rPr>
          <w:b/>
          <w:sz w:val="28"/>
          <w:szCs w:val="28"/>
          <w:lang w:val="en-GB"/>
        </w:rPr>
      </w:pPr>
    </w:p>
    <w:p w14:paraId="2544E1D9" w14:textId="77777777" w:rsidR="00D2040D" w:rsidRPr="00264863" w:rsidRDefault="00D2040D" w:rsidP="00D2040D">
      <w:pPr>
        <w:rPr>
          <w:b/>
          <w:sz w:val="28"/>
          <w:szCs w:val="28"/>
          <w:lang w:val="en-GB"/>
        </w:rPr>
      </w:pPr>
    </w:p>
    <w:p w14:paraId="5E991B12" w14:textId="77777777" w:rsidR="00D2040D" w:rsidRPr="00264863" w:rsidRDefault="00D2040D" w:rsidP="00D2040D">
      <w:pPr>
        <w:rPr>
          <w:b/>
          <w:sz w:val="28"/>
          <w:szCs w:val="28"/>
          <w:lang w:val="en-GB"/>
        </w:rPr>
      </w:pPr>
    </w:p>
    <w:p w14:paraId="32B06831" w14:textId="77777777" w:rsidR="00D2040D" w:rsidRPr="00264863" w:rsidRDefault="00D2040D" w:rsidP="00D2040D">
      <w:pPr>
        <w:rPr>
          <w:b/>
          <w:sz w:val="28"/>
          <w:szCs w:val="28"/>
          <w:lang w:val="en-GB"/>
        </w:rPr>
      </w:pPr>
    </w:p>
    <w:p w14:paraId="3499F3CC" w14:textId="77777777" w:rsidR="00D2040D" w:rsidRPr="00264863" w:rsidRDefault="00D2040D" w:rsidP="00D2040D">
      <w:pPr>
        <w:rPr>
          <w:b/>
          <w:sz w:val="28"/>
          <w:szCs w:val="28"/>
          <w:lang w:val="en-GB"/>
        </w:rPr>
      </w:pPr>
    </w:p>
    <w:p w14:paraId="112AA457" w14:textId="77777777" w:rsidR="00D2040D" w:rsidRPr="00264863" w:rsidRDefault="00D2040D" w:rsidP="00D2040D">
      <w:pPr>
        <w:rPr>
          <w:b/>
          <w:sz w:val="28"/>
          <w:szCs w:val="28"/>
          <w:lang w:val="en-GB"/>
        </w:rPr>
      </w:pPr>
    </w:p>
    <w:p w14:paraId="2BEF5F2B" w14:textId="77777777" w:rsidR="00D2040D" w:rsidRPr="00264863" w:rsidRDefault="00D2040D" w:rsidP="00D2040D">
      <w:pPr>
        <w:rPr>
          <w:b/>
          <w:sz w:val="28"/>
          <w:szCs w:val="28"/>
          <w:lang w:val="en-GB"/>
        </w:rPr>
      </w:pPr>
    </w:p>
    <w:p w14:paraId="1922CBFD" w14:textId="77777777" w:rsidR="00D2040D" w:rsidRPr="00264863" w:rsidRDefault="00D2040D" w:rsidP="00D2040D">
      <w:pPr>
        <w:rPr>
          <w:b/>
          <w:sz w:val="28"/>
          <w:szCs w:val="28"/>
          <w:lang w:val="en-GB"/>
        </w:rPr>
      </w:pPr>
    </w:p>
    <w:p w14:paraId="66F87ACE" w14:textId="77777777" w:rsidR="00D2040D" w:rsidRPr="00264863" w:rsidRDefault="00D2040D" w:rsidP="00D2040D">
      <w:pPr>
        <w:rPr>
          <w:b/>
          <w:sz w:val="28"/>
          <w:szCs w:val="28"/>
          <w:lang w:val="en-GB"/>
        </w:rPr>
      </w:pPr>
    </w:p>
    <w:p w14:paraId="658C1F21" w14:textId="77777777" w:rsidR="00D2040D" w:rsidRPr="00264863" w:rsidRDefault="00D2040D" w:rsidP="00D2040D">
      <w:pPr>
        <w:rPr>
          <w:b/>
          <w:sz w:val="28"/>
          <w:szCs w:val="28"/>
          <w:lang w:val="en-GB"/>
        </w:rPr>
      </w:pPr>
    </w:p>
    <w:p w14:paraId="4B931D37" w14:textId="77777777" w:rsidR="00D2040D" w:rsidRPr="00264863" w:rsidRDefault="00D2040D" w:rsidP="00D2040D">
      <w:pPr>
        <w:rPr>
          <w:b/>
          <w:sz w:val="28"/>
          <w:szCs w:val="28"/>
          <w:lang w:val="en-GB"/>
        </w:rPr>
      </w:pPr>
    </w:p>
    <w:p w14:paraId="65D493DB" w14:textId="77777777" w:rsidR="00D2040D" w:rsidRPr="00264863" w:rsidRDefault="00D2040D" w:rsidP="00D2040D">
      <w:pPr>
        <w:rPr>
          <w:b/>
          <w:sz w:val="28"/>
          <w:szCs w:val="28"/>
          <w:lang w:val="en-GB"/>
        </w:rPr>
      </w:pPr>
    </w:p>
    <w:p w14:paraId="27392056" w14:textId="77777777" w:rsidR="00D2040D" w:rsidRPr="00264863" w:rsidRDefault="00D2040D" w:rsidP="00D2040D">
      <w:pPr>
        <w:rPr>
          <w:b/>
          <w:sz w:val="28"/>
          <w:szCs w:val="28"/>
          <w:lang w:val="en-GB"/>
        </w:rPr>
      </w:pPr>
    </w:p>
    <w:p w14:paraId="559A4CAC" w14:textId="77777777" w:rsidR="00D2040D" w:rsidRPr="00264863" w:rsidRDefault="00D2040D" w:rsidP="00D2040D">
      <w:pPr>
        <w:rPr>
          <w:b/>
          <w:sz w:val="28"/>
          <w:szCs w:val="28"/>
          <w:lang w:val="en-GB"/>
        </w:rPr>
      </w:pPr>
    </w:p>
    <w:p w14:paraId="1B7C3CA0" w14:textId="77777777" w:rsidR="00D2040D" w:rsidRPr="00264863" w:rsidRDefault="00D2040D" w:rsidP="00D2040D">
      <w:pPr>
        <w:rPr>
          <w:b/>
          <w:sz w:val="28"/>
          <w:szCs w:val="28"/>
          <w:lang w:val="en-GB"/>
        </w:rPr>
      </w:pPr>
    </w:p>
    <w:p w14:paraId="082E8D50" w14:textId="77777777" w:rsidR="00D2040D" w:rsidRPr="00264863" w:rsidRDefault="00D2040D" w:rsidP="00D2040D">
      <w:pPr>
        <w:rPr>
          <w:b/>
          <w:sz w:val="28"/>
          <w:szCs w:val="28"/>
          <w:lang w:val="en-GB"/>
        </w:rPr>
      </w:pPr>
    </w:p>
    <w:p w14:paraId="7CEFD89A" w14:textId="77777777" w:rsidR="00D2040D" w:rsidRPr="00264863" w:rsidRDefault="00D2040D" w:rsidP="00D2040D">
      <w:pPr>
        <w:rPr>
          <w:b/>
          <w:sz w:val="28"/>
          <w:szCs w:val="28"/>
          <w:lang w:val="en-GB"/>
        </w:rPr>
      </w:pPr>
    </w:p>
    <w:p w14:paraId="18558209" w14:textId="77777777" w:rsidR="00D2040D" w:rsidRPr="00264863" w:rsidRDefault="00D2040D" w:rsidP="00D2040D">
      <w:pPr>
        <w:rPr>
          <w:b/>
          <w:sz w:val="28"/>
          <w:szCs w:val="28"/>
          <w:lang w:val="en-GB"/>
        </w:rPr>
      </w:pPr>
    </w:p>
    <w:p w14:paraId="236A50F0" w14:textId="77777777" w:rsidR="00D2040D" w:rsidRPr="00264863" w:rsidRDefault="00D2040D" w:rsidP="00D2040D">
      <w:pPr>
        <w:rPr>
          <w:b/>
          <w:sz w:val="28"/>
          <w:szCs w:val="28"/>
          <w:lang w:val="en-GB"/>
        </w:rPr>
      </w:pPr>
    </w:p>
    <w:p w14:paraId="40AFCD78" w14:textId="77777777" w:rsidR="00D2040D" w:rsidRPr="00264863" w:rsidRDefault="00D2040D" w:rsidP="00D2040D">
      <w:pPr>
        <w:rPr>
          <w:sz w:val="28"/>
          <w:szCs w:val="28"/>
          <w:lang w:val="en-GB"/>
        </w:rPr>
      </w:pPr>
    </w:p>
    <w:p w14:paraId="336A5CF8" w14:textId="77777777" w:rsidR="00D2040D" w:rsidRPr="00264863" w:rsidRDefault="00D2040D" w:rsidP="00D2040D">
      <w:pPr>
        <w:rPr>
          <w:sz w:val="28"/>
          <w:szCs w:val="28"/>
          <w:lang w:val="en-GB"/>
        </w:rPr>
      </w:pPr>
    </w:p>
    <w:p w14:paraId="127D70E9" w14:textId="77777777" w:rsidR="00D2040D" w:rsidRPr="00264863" w:rsidRDefault="00D2040D" w:rsidP="00D2040D">
      <w:pPr>
        <w:rPr>
          <w:sz w:val="28"/>
          <w:szCs w:val="28"/>
          <w:lang w:val="en-GB"/>
        </w:rPr>
      </w:pPr>
    </w:p>
    <w:p w14:paraId="716153D0" w14:textId="77777777" w:rsidR="00D2040D" w:rsidRPr="00264863" w:rsidRDefault="00D2040D" w:rsidP="00D2040D">
      <w:pPr>
        <w:rPr>
          <w:sz w:val="28"/>
          <w:szCs w:val="28"/>
          <w:lang w:val="en-GB"/>
        </w:rPr>
      </w:pPr>
    </w:p>
    <w:p w14:paraId="3DD9431B" w14:textId="77777777" w:rsidR="00D2040D" w:rsidRPr="00264863" w:rsidRDefault="00D2040D" w:rsidP="00D2040D">
      <w:pPr>
        <w:rPr>
          <w:sz w:val="28"/>
          <w:szCs w:val="28"/>
          <w:lang w:val="en-GB"/>
        </w:rPr>
      </w:pPr>
    </w:p>
    <w:p w14:paraId="52F0360E" w14:textId="7ABD4CCB" w:rsidR="00D2040D" w:rsidRPr="00264863" w:rsidRDefault="00D2040D" w:rsidP="00D2040D">
      <w:pPr>
        <w:rPr>
          <w:b/>
          <w:sz w:val="28"/>
          <w:szCs w:val="28"/>
          <w:lang w:val="en-GB"/>
        </w:rPr>
      </w:pPr>
      <w:r w:rsidRPr="00264863">
        <w:rPr>
          <w:sz w:val="28"/>
          <w:szCs w:val="28"/>
          <w:lang w:val="en-GB"/>
        </w:rPr>
        <w:lastRenderedPageBreak/>
        <w:t xml:space="preserve">Annex 2. </w:t>
      </w:r>
      <w:r w:rsidR="00254D52">
        <w:rPr>
          <w:sz w:val="28"/>
          <w:szCs w:val="28"/>
          <w:lang w:val="en-GB"/>
        </w:rPr>
        <w:t xml:space="preserve">Qualification </w:t>
      </w:r>
      <w:r w:rsidRPr="00264863">
        <w:rPr>
          <w:b/>
          <w:sz w:val="28"/>
          <w:szCs w:val="28"/>
          <w:lang w:val="en-GB"/>
        </w:rPr>
        <w:t xml:space="preserve">Grades and </w:t>
      </w:r>
      <w:r w:rsidR="00254D52">
        <w:rPr>
          <w:b/>
          <w:sz w:val="28"/>
          <w:szCs w:val="28"/>
          <w:lang w:val="en-GB"/>
        </w:rPr>
        <w:t>brackets for basic wage</w:t>
      </w:r>
    </w:p>
    <w:p w14:paraId="6456895B" w14:textId="77777777" w:rsidR="00D2040D" w:rsidRPr="00264863" w:rsidRDefault="00D2040D" w:rsidP="00D2040D">
      <w:pPr>
        <w:pStyle w:val="Zkladntext"/>
        <w:rPr>
          <w:sz w:val="24"/>
          <w:lang w:val="en-GB"/>
        </w:rPr>
      </w:pPr>
    </w:p>
    <w:p w14:paraId="66E052D4" w14:textId="77777777" w:rsidR="00D2040D" w:rsidRPr="00264863" w:rsidRDefault="00D2040D" w:rsidP="00D2040D">
      <w:pPr>
        <w:pStyle w:val="Zkladntext"/>
        <w:rPr>
          <w:sz w:val="24"/>
          <w:lang w:val="en-GB"/>
        </w:rPr>
      </w:pPr>
    </w:p>
    <w:p w14:paraId="46D68900" w14:textId="77777777" w:rsidR="00D2040D" w:rsidRPr="00264863" w:rsidRDefault="00D2040D" w:rsidP="00D2040D">
      <w:pPr>
        <w:rPr>
          <w:b/>
          <w:sz w:val="28"/>
          <w:szCs w:val="28"/>
          <w:lang w:val="en-GB"/>
        </w:rPr>
      </w:pPr>
      <w:r w:rsidRPr="00264863">
        <w:rPr>
          <w:b/>
          <w:sz w:val="28"/>
          <w:szCs w:val="28"/>
          <w:lang w:val="en-GB"/>
        </w:rPr>
        <w:t>SCIENTISTS:</w:t>
      </w:r>
    </w:p>
    <w:p w14:paraId="2F5293C0" w14:textId="77777777" w:rsidR="00D2040D" w:rsidRPr="00264863" w:rsidRDefault="00D2040D" w:rsidP="00D2040D">
      <w:pPr>
        <w:pStyle w:val="Zkladntext"/>
        <w:rPr>
          <w:sz w:val="24"/>
          <w:lang w:val="en-GB"/>
        </w:rPr>
      </w:pPr>
    </w:p>
    <w:p w14:paraId="0DFB02EC" w14:textId="77777777" w:rsidR="00D2040D" w:rsidRPr="00264863" w:rsidRDefault="00D2040D" w:rsidP="00D2040D">
      <w:pPr>
        <w:pStyle w:val="Zkladntext"/>
        <w:rPr>
          <w:b/>
          <w:i/>
          <w:sz w:val="28"/>
          <w:szCs w:val="28"/>
          <w:lang w:val="en-GB"/>
        </w:rPr>
      </w:pPr>
      <w:r w:rsidRPr="00264863">
        <w:rPr>
          <w:b/>
          <w:i/>
          <w:sz w:val="28"/>
          <w:szCs w:val="28"/>
          <w:lang w:val="en-GB"/>
        </w:rPr>
        <w:t>University-educated employee of scientific departments</w:t>
      </w:r>
    </w:p>
    <w:p w14:paraId="71ABC6DD" w14:textId="77777777" w:rsidR="00D2040D" w:rsidRPr="00264863" w:rsidRDefault="00D2040D" w:rsidP="00D2040D">
      <w:pPr>
        <w:pStyle w:val="Zkladntext"/>
        <w:rPr>
          <w:lang w:val="en-GB"/>
        </w:rPr>
      </w:pPr>
    </w:p>
    <w:p w14:paraId="65F8EFCA" w14:textId="77777777" w:rsidR="00D2040D" w:rsidRPr="00264863" w:rsidRDefault="00D2040D" w:rsidP="00D2040D">
      <w:pPr>
        <w:pStyle w:val="Zkladntext"/>
        <w:rPr>
          <w:b/>
          <w:bCs/>
          <w:sz w:val="24"/>
          <w:u w:val="single"/>
          <w:lang w:val="en-GB"/>
        </w:rPr>
      </w:pPr>
      <w:r w:rsidRPr="00264863">
        <w:rPr>
          <w:b/>
          <w:bCs/>
          <w:sz w:val="24"/>
          <w:u w:val="single"/>
          <w:lang w:val="en-GB"/>
        </w:rPr>
        <w:t xml:space="preserve">1. Research and Development Officer </w:t>
      </w:r>
    </w:p>
    <w:p w14:paraId="1A13FA9E" w14:textId="77777777" w:rsidR="00D2040D" w:rsidRPr="00264863" w:rsidRDefault="00D2040D" w:rsidP="00D2040D">
      <w:pPr>
        <w:pStyle w:val="Zkladntext"/>
        <w:rPr>
          <w:sz w:val="24"/>
          <w:lang w:val="en-GB"/>
        </w:rPr>
      </w:pPr>
      <w:r w:rsidRPr="00264863">
        <w:rPr>
          <w:sz w:val="24"/>
          <w:lang w:val="en-GB"/>
        </w:rPr>
        <w:t xml:space="preserve">An employee with a university degree without a scientific degree, not completing a doctoral degree and not classified as a researcher. </w:t>
      </w:r>
    </w:p>
    <w:p w14:paraId="0B8237E6" w14:textId="77777777" w:rsidR="00D2040D" w:rsidRPr="00264863" w:rsidRDefault="00D2040D" w:rsidP="00D2040D">
      <w:pPr>
        <w:pStyle w:val="Zkladntext"/>
        <w:rPr>
          <w:b/>
          <w:sz w:val="24"/>
          <w:lang w:val="en-GB"/>
        </w:rPr>
      </w:pPr>
    </w:p>
    <w:p w14:paraId="1DA72462" w14:textId="4B37F9F0" w:rsidR="00D2040D" w:rsidRPr="00264863" w:rsidRDefault="00D2040D" w:rsidP="00D2040D">
      <w:pPr>
        <w:pStyle w:val="Zkladntext"/>
        <w:rPr>
          <w:b/>
          <w:sz w:val="24"/>
          <w:lang w:val="en-GB"/>
        </w:rPr>
      </w:pPr>
      <w:r w:rsidRPr="00264863">
        <w:rPr>
          <w:b/>
          <w:sz w:val="24"/>
          <w:lang w:val="en-GB"/>
        </w:rPr>
        <w:t xml:space="preserve">Tariff class V1: </w:t>
      </w:r>
      <w:r w:rsidRPr="00264863">
        <w:rPr>
          <w:sz w:val="24"/>
          <w:lang w:val="en-GB"/>
        </w:rPr>
        <w:t>(</w:t>
      </w:r>
      <w:r w:rsidR="00254D52">
        <w:rPr>
          <w:sz w:val="24"/>
          <w:lang w:val="en-GB"/>
        </w:rPr>
        <w:t>16 000</w:t>
      </w:r>
      <w:r w:rsidRPr="00264863">
        <w:rPr>
          <w:sz w:val="24"/>
          <w:lang w:val="en-GB"/>
        </w:rPr>
        <w:t xml:space="preserve"> - 29 000 CZK per month)</w:t>
      </w:r>
    </w:p>
    <w:p w14:paraId="302B956D" w14:textId="77777777" w:rsidR="00D2040D" w:rsidRPr="00264863" w:rsidRDefault="00D2040D" w:rsidP="00D2040D">
      <w:pPr>
        <w:pStyle w:val="Zkladntext"/>
        <w:rPr>
          <w:lang w:val="en-GB"/>
        </w:rPr>
      </w:pPr>
    </w:p>
    <w:p w14:paraId="13103790" w14:textId="77777777" w:rsidR="00D2040D" w:rsidRPr="00264863" w:rsidRDefault="00D2040D" w:rsidP="00D2040D">
      <w:pPr>
        <w:pStyle w:val="Zkladntext"/>
        <w:rPr>
          <w:b/>
          <w:bCs/>
          <w:sz w:val="24"/>
          <w:lang w:val="en-GB"/>
        </w:rPr>
      </w:pPr>
    </w:p>
    <w:p w14:paraId="7030554B" w14:textId="77777777" w:rsidR="00D2040D" w:rsidRPr="00264863" w:rsidRDefault="00D2040D" w:rsidP="00D2040D">
      <w:pPr>
        <w:pStyle w:val="Zkladntext"/>
        <w:rPr>
          <w:b/>
          <w:bCs/>
          <w:sz w:val="24"/>
          <w:u w:val="single"/>
          <w:lang w:val="en-GB"/>
        </w:rPr>
      </w:pPr>
      <w:r w:rsidRPr="00264863">
        <w:rPr>
          <w:b/>
          <w:bCs/>
          <w:sz w:val="24"/>
          <w:u w:val="single"/>
          <w:lang w:val="en-GB"/>
        </w:rPr>
        <w:t>2. PhD student</w:t>
      </w:r>
    </w:p>
    <w:p w14:paraId="0945111D" w14:textId="77777777" w:rsidR="00D2040D" w:rsidRPr="00264863" w:rsidRDefault="00D2040D" w:rsidP="00D2040D">
      <w:pPr>
        <w:pStyle w:val="Zkladntext"/>
        <w:rPr>
          <w:sz w:val="24"/>
          <w:lang w:val="en-GB"/>
        </w:rPr>
      </w:pPr>
      <w:r w:rsidRPr="00264863">
        <w:rPr>
          <w:sz w:val="24"/>
          <w:lang w:val="en-GB"/>
        </w:rPr>
        <w:t>A staff member who is participating in a doctoral programme.</w:t>
      </w:r>
    </w:p>
    <w:p w14:paraId="39AE4A8B" w14:textId="77777777" w:rsidR="00D2040D" w:rsidRPr="00264863" w:rsidRDefault="00D2040D" w:rsidP="00D2040D">
      <w:pPr>
        <w:rPr>
          <w:b/>
          <w:lang w:val="en-GB"/>
        </w:rPr>
      </w:pPr>
    </w:p>
    <w:p w14:paraId="6E6E9B7F" w14:textId="3D7C3F22" w:rsidR="00D2040D" w:rsidRPr="00264863" w:rsidRDefault="00D2040D" w:rsidP="00D2040D">
      <w:pPr>
        <w:rPr>
          <w:lang w:val="en-GB"/>
        </w:rPr>
      </w:pPr>
      <w:r w:rsidRPr="00264863">
        <w:rPr>
          <w:b/>
          <w:lang w:val="en-GB"/>
        </w:rPr>
        <w:t xml:space="preserve">Tariff class V2: </w:t>
      </w:r>
      <w:r w:rsidRPr="00264863">
        <w:rPr>
          <w:lang w:val="en-GB"/>
        </w:rPr>
        <w:t>(</w:t>
      </w:r>
      <w:r w:rsidR="00254D52">
        <w:rPr>
          <w:lang w:val="en-GB"/>
        </w:rPr>
        <w:t>16 000</w:t>
      </w:r>
      <w:r w:rsidRPr="00264863">
        <w:rPr>
          <w:lang w:val="en-GB"/>
        </w:rPr>
        <w:t xml:space="preserve"> - 28 000 CZK)</w:t>
      </w:r>
    </w:p>
    <w:p w14:paraId="245051A6" w14:textId="77777777" w:rsidR="00D2040D" w:rsidRPr="00264863" w:rsidRDefault="00D2040D" w:rsidP="00D2040D">
      <w:pPr>
        <w:rPr>
          <w:sz w:val="20"/>
          <w:szCs w:val="20"/>
          <w:lang w:val="en-GB"/>
        </w:rPr>
      </w:pPr>
    </w:p>
    <w:p w14:paraId="3859002F" w14:textId="77777777" w:rsidR="00D2040D" w:rsidRPr="00264863" w:rsidRDefault="00D2040D" w:rsidP="00D2040D">
      <w:pPr>
        <w:rPr>
          <w:sz w:val="20"/>
          <w:szCs w:val="20"/>
          <w:lang w:val="en-GB"/>
        </w:rPr>
      </w:pPr>
    </w:p>
    <w:p w14:paraId="4968CB5D" w14:textId="77777777" w:rsidR="00D2040D" w:rsidRPr="00264863" w:rsidRDefault="00D2040D" w:rsidP="00D2040D">
      <w:pPr>
        <w:rPr>
          <w:sz w:val="20"/>
          <w:szCs w:val="20"/>
          <w:lang w:val="en-GB"/>
        </w:rPr>
      </w:pPr>
    </w:p>
    <w:p w14:paraId="544E82C7" w14:textId="77777777" w:rsidR="00D2040D" w:rsidRPr="00264863" w:rsidRDefault="00D2040D" w:rsidP="00D2040D">
      <w:pPr>
        <w:rPr>
          <w:b/>
          <w:i/>
          <w:sz w:val="28"/>
          <w:szCs w:val="28"/>
          <w:lang w:val="en-GB"/>
        </w:rPr>
      </w:pPr>
      <w:r w:rsidRPr="00264863">
        <w:rPr>
          <w:b/>
          <w:i/>
          <w:sz w:val="28"/>
          <w:szCs w:val="28"/>
          <w:lang w:val="en-GB"/>
        </w:rPr>
        <w:t>Researcher</w:t>
      </w:r>
    </w:p>
    <w:p w14:paraId="62FBFDE2" w14:textId="77777777" w:rsidR="00D2040D" w:rsidRPr="00264863" w:rsidRDefault="00D2040D" w:rsidP="00D2040D">
      <w:pPr>
        <w:pStyle w:val="Zkladntext"/>
        <w:rPr>
          <w:lang w:val="en-GB"/>
        </w:rPr>
      </w:pPr>
    </w:p>
    <w:p w14:paraId="7847AF06" w14:textId="77777777" w:rsidR="00D2040D" w:rsidRPr="00264863" w:rsidRDefault="00D2040D" w:rsidP="00D2040D">
      <w:pPr>
        <w:pStyle w:val="Zkladntext"/>
        <w:rPr>
          <w:sz w:val="24"/>
          <w:u w:val="single"/>
          <w:lang w:val="en-GB"/>
        </w:rPr>
      </w:pPr>
      <w:r w:rsidRPr="00264863">
        <w:rPr>
          <w:b/>
          <w:bCs/>
          <w:sz w:val="24"/>
          <w:u w:val="single"/>
          <w:lang w:val="en-GB"/>
        </w:rPr>
        <w:t xml:space="preserve">3a. Postdoc </w:t>
      </w:r>
    </w:p>
    <w:p w14:paraId="711276E8" w14:textId="77777777" w:rsidR="00D2040D" w:rsidRPr="00264863" w:rsidRDefault="00D2040D" w:rsidP="00D2040D">
      <w:pPr>
        <w:pStyle w:val="Zkladntext"/>
        <w:jc w:val="both"/>
        <w:rPr>
          <w:sz w:val="24"/>
          <w:lang w:val="en-GB"/>
        </w:rPr>
      </w:pPr>
      <w:r w:rsidRPr="00264863">
        <w:rPr>
          <w:sz w:val="24"/>
          <w:lang w:val="en-GB"/>
        </w:rPr>
        <w:t>A post-graduate researcher who has been classified as a researcher. He/she can be classified in this category after defending his/her Ph.D. for a maximum of 5 years.</w:t>
      </w:r>
    </w:p>
    <w:p w14:paraId="6C689AB0" w14:textId="77777777" w:rsidR="00D2040D" w:rsidRPr="00264863" w:rsidRDefault="00D2040D" w:rsidP="00D2040D">
      <w:pPr>
        <w:pStyle w:val="Zkladntext"/>
        <w:jc w:val="both"/>
        <w:rPr>
          <w:sz w:val="24"/>
          <w:lang w:val="en-GB"/>
        </w:rPr>
      </w:pPr>
      <w:r w:rsidRPr="00264863">
        <w:rPr>
          <w:sz w:val="24"/>
          <w:lang w:val="en-GB"/>
        </w:rPr>
        <w:t>It is generally expected that a worker at this qualification level will disclose at least</w:t>
      </w:r>
    </w:p>
    <w:p w14:paraId="04034E3F" w14:textId="77777777" w:rsidR="00D2040D" w:rsidRPr="00264863" w:rsidRDefault="00D2040D" w:rsidP="00D2040D">
      <w:pPr>
        <w:pStyle w:val="Zkladntext"/>
        <w:jc w:val="both"/>
        <w:rPr>
          <w:sz w:val="24"/>
          <w:lang w:val="en-GB"/>
        </w:rPr>
      </w:pPr>
      <w:r w:rsidRPr="00264863">
        <w:rPr>
          <w:sz w:val="24"/>
          <w:lang w:val="en-GB"/>
        </w:rPr>
        <w:t>10 international publications.</w:t>
      </w:r>
    </w:p>
    <w:p w14:paraId="0DDD878E" w14:textId="77777777" w:rsidR="00D2040D" w:rsidRPr="00264863" w:rsidRDefault="00D2040D" w:rsidP="00D2040D">
      <w:pPr>
        <w:pStyle w:val="Zkladntext"/>
        <w:rPr>
          <w:b/>
          <w:sz w:val="24"/>
          <w:lang w:val="en-GB"/>
        </w:rPr>
      </w:pPr>
    </w:p>
    <w:p w14:paraId="06A5FCB3" w14:textId="1D05A56E" w:rsidR="00D2040D" w:rsidRPr="00264863" w:rsidRDefault="00D2040D" w:rsidP="00D2040D">
      <w:pPr>
        <w:pStyle w:val="Zkladntext"/>
        <w:rPr>
          <w:b/>
          <w:sz w:val="24"/>
          <w:lang w:val="en-GB"/>
        </w:rPr>
      </w:pPr>
      <w:r w:rsidRPr="00264863">
        <w:rPr>
          <w:b/>
          <w:sz w:val="24"/>
          <w:lang w:val="en-GB"/>
        </w:rPr>
        <w:t xml:space="preserve">Tariff class V3: </w:t>
      </w:r>
      <w:r w:rsidRPr="00264863">
        <w:rPr>
          <w:sz w:val="24"/>
          <w:lang w:val="en-GB"/>
        </w:rPr>
        <w:t>(</w:t>
      </w:r>
      <w:r w:rsidR="00254D52">
        <w:rPr>
          <w:sz w:val="24"/>
          <w:lang w:val="en-GB"/>
        </w:rPr>
        <w:t>21 000</w:t>
      </w:r>
      <w:r w:rsidRPr="00264863">
        <w:rPr>
          <w:sz w:val="24"/>
          <w:lang w:val="en-GB"/>
        </w:rPr>
        <w:t xml:space="preserve"> - </w:t>
      </w:r>
      <w:r w:rsidR="00254D52">
        <w:rPr>
          <w:sz w:val="24"/>
          <w:lang w:val="en-GB"/>
        </w:rPr>
        <w:t>33</w:t>
      </w:r>
      <w:r w:rsidRPr="00264863">
        <w:rPr>
          <w:sz w:val="24"/>
          <w:lang w:val="en-GB"/>
        </w:rPr>
        <w:t xml:space="preserve"> 000 CZK)</w:t>
      </w:r>
    </w:p>
    <w:p w14:paraId="28DC15A7" w14:textId="77777777" w:rsidR="00D2040D" w:rsidRPr="00264863" w:rsidRDefault="00D2040D" w:rsidP="00D2040D">
      <w:pPr>
        <w:pStyle w:val="Zkladntext"/>
        <w:rPr>
          <w:lang w:val="en-GB"/>
        </w:rPr>
      </w:pPr>
      <w:r w:rsidRPr="00264863">
        <w:rPr>
          <w:lang w:val="en-GB"/>
        </w:rPr>
        <w:t xml:space="preserve">     </w:t>
      </w:r>
    </w:p>
    <w:p w14:paraId="1E376B1B" w14:textId="77777777" w:rsidR="00D2040D" w:rsidRPr="00264863" w:rsidRDefault="00D2040D" w:rsidP="00D2040D">
      <w:pPr>
        <w:pStyle w:val="Zkladntext"/>
        <w:rPr>
          <w:b/>
          <w:bCs/>
          <w:sz w:val="24"/>
          <w:lang w:val="en-GB"/>
        </w:rPr>
      </w:pPr>
    </w:p>
    <w:p w14:paraId="4F14B091" w14:textId="77777777" w:rsidR="00D2040D" w:rsidRPr="00264863" w:rsidRDefault="00D2040D" w:rsidP="00D2040D">
      <w:pPr>
        <w:pStyle w:val="Zkladntext"/>
        <w:rPr>
          <w:b/>
          <w:bCs/>
          <w:sz w:val="24"/>
          <w:u w:val="single"/>
          <w:lang w:val="en-GB"/>
        </w:rPr>
      </w:pPr>
      <w:r w:rsidRPr="00264863">
        <w:rPr>
          <w:b/>
          <w:bCs/>
          <w:sz w:val="24"/>
          <w:u w:val="single"/>
          <w:lang w:val="en-GB"/>
        </w:rPr>
        <w:t xml:space="preserve">3b. Research assistant </w:t>
      </w:r>
    </w:p>
    <w:p w14:paraId="67C688A2" w14:textId="77777777" w:rsidR="00D2040D" w:rsidRPr="00264863" w:rsidRDefault="00D2040D" w:rsidP="00D2040D">
      <w:pPr>
        <w:pStyle w:val="Zkladntext"/>
        <w:jc w:val="both"/>
        <w:rPr>
          <w:sz w:val="24"/>
          <w:lang w:val="en-GB"/>
        </w:rPr>
      </w:pPr>
      <w:r w:rsidRPr="00264863">
        <w:rPr>
          <w:sz w:val="24"/>
          <w:lang w:val="en-GB"/>
        </w:rPr>
        <w:t>A researcher who, after a period of five years since obtaining a Ph.D. or its equivalent, is not classified at qualification level 4 (Researcher) or 5 (Senior Researcher).</w:t>
      </w:r>
    </w:p>
    <w:p w14:paraId="4674A683" w14:textId="77777777" w:rsidR="00D2040D" w:rsidRPr="00264863" w:rsidRDefault="00D2040D" w:rsidP="00D2040D">
      <w:pPr>
        <w:pStyle w:val="Zkladntext"/>
        <w:rPr>
          <w:b/>
          <w:sz w:val="24"/>
          <w:lang w:val="en-GB"/>
        </w:rPr>
      </w:pPr>
    </w:p>
    <w:p w14:paraId="0424CC81" w14:textId="5D88E577" w:rsidR="00D2040D" w:rsidRPr="00264863" w:rsidRDefault="00D2040D" w:rsidP="00D2040D">
      <w:pPr>
        <w:pStyle w:val="Zkladntext"/>
        <w:rPr>
          <w:b/>
          <w:sz w:val="24"/>
          <w:lang w:val="en-GB"/>
        </w:rPr>
      </w:pPr>
      <w:r w:rsidRPr="00264863">
        <w:rPr>
          <w:b/>
          <w:sz w:val="24"/>
          <w:lang w:val="en-GB"/>
        </w:rPr>
        <w:t xml:space="preserve">Tariff class V4: </w:t>
      </w:r>
      <w:r w:rsidRPr="00264863">
        <w:rPr>
          <w:sz w:val="24"/>
          <w:lang w:val="en-GB"/>
        </w:rPr>
        <w:t>(</w:t>
      </w:r>
      <w:r w:rsidR="00254D52">
        <w:rPr>
          <w:sz w:val="24"/>
          <w:lang w:val="en-GB"/>
        </w:rPr>
        <w:t>21 000</w:t>
      </w:r>
      <w:r w:rsidRPr="00264863">
        <w:rPr>
          <w:sz w:val="24"/>
          <w:lang w:val="en-GB"/>
        </w:rPr>
        <w:t xml:space="preserve"> - </w:t>
      </w:r>
      <w:r w:rsidR="00254D52">
        <w:rPr>
          <w:sz w:val="24"/>
          <w:lang w:val="en-GB"/>
        </w:rPr>
        <w:t>33</w:t>
      </w:r>
      <w:r w:rsidRPr="00264863">
        <w:rPr>
          <w:sz w:val="24"/>
          <w:lang w:val="en-GB"/>
        </w:rPr>
        <w:t xml:space="preserve"> 000 CZK)</w:t>
      </w:r>
    </w:p>
    <w:p w14:paraId="12C62D55" w14:textId="77777777" w:rsidR="00D2040D" w:rsidRPr="00264863" w:rsidRDefault="00D2040D" w:rsidP="00D2040D">
      <w:pPr>
        <w:pStyle w:val="Zkladntext"/>
        <w:rPr>
          <w:lang w:val="en-GB"/>
        </w:rPr>
      </w:pPr>
    </w:p>
    <w:p w14:paraId="57C5DFC2" w14:textId="77777777" w:rsidR="00D2040D" w:rsidRPr="00264863" w:rsidRDefault="00D2040D" w:rsidP="00D2040D">
      <w:pPr>
        <w:pStyle w:val="Zkladntext"/>
        <w:rPr>
          <w:b/>
          <w:bCs/>
          <w:sz w:val="24"/>
          <w:lang w:val="en-GB"/>
        </w:rPr>
      </w:pPr>
    </w:p>
    <w:p w14:paraId="5D25F30F" w14:textId="77777777" w:rsidR="00D2040D" w:rsidRPr="00264863" w:rsidRDefault="00D2040D" w:rsidP="00D2040D">
      <w:pPr>
        <w:pStyle w:val="Zkladntext"/>
        <w:rPr>
          <w:b/>
          <w:bCs/>
          <w:sz w:val="24"/>
          <w:u w:val="single"/>
          <w:lang w:val="en-GB"/>
        </w:rPr>
      </w:pPr>
      <w:r w:rsidRPr="00264863">
        <w:rPr>
          <w:b/>
          <w:bCs/>
          <w:sz w:val="24"/>
          <w:u w:val="single"/>
          <w:lang w:val="en-GB"/>
        </w:rPr>
        <w:t xml:space="preserve">4. Researcher  </w:t>
      </w:r>
    </w:p>
    <w:p w14:paraId="13EA81A2" w14:textId="600C6097" w:rsidR="00D2040D" w:rsidRPr="00264863" w:rsidRDefault="00D2040D" w:rsidP="00D2040D">
      <w:pPr>
        <w:pStyle w:val="Zkladntext"/>
        <w:jc w:val="both"/>
        <w:rPr>
          <w:sz w:val="24"/>
          <w:lang w:val="en-GB"/>
        </w:rPr>
      </w:pPr>
      <w:r w:rsidRPr="00264863">
        <w:rPr>
          <w:sz w:val="24"/>
          <w:lang w:val="en-GB"/>
        </w:rPr>
        <w:t xml:space="preserve">He is an experienced researcher, regularly publishes valuable papers in international impacted journals, independently solves serious and complex research tasks, and is regularly a principal investigator, co-investigator or member of research teams working on grant, </w:t>
      </w:r>
      <w:r w:rsidR="00254D52" w:rsidRPr="00254D52">
        <w:rPr>
          <w:sz w:val="24"/>
          <w:lang w:val="en-GB"/>
        </w:rPr>
        <w:t>programme,</w:t>
      </w:r>
      <w:r w:rsidRPr="00264863">
        <w:rPr>
          <w:sz w:val="24"/>
          <w:lang w:val="en-GB"/>
        </w:rPr>
        <w:t xml:space="preserve"> or international projects. He or she usually supervises one or more PhD students and </w:t>
      </w:r>
      <w:r w:rsidR="00254D52" w:rsidRPr="00254D52">
        <w:rPr>
          <w:sz w:val="24"/>
          <w:lang w:val="en-GB"/>
        </w:rPr>
        <w:t>graduates and</w:t>
      </w:r>
      <w:r w:rsidRPr="00264863">
        <w:rPr>
          <w:sz w:val="24"/>
          <w:lang w:val="en-GB"/>
        </w:rPr>
        <w:t xml:space="preserve"> participates in teaching activities. Usually a member of professional societies, scientific and editorial boards.</w:t>
      </w:r>
    </w:p>
    <w:p w14:paraId="267BEF02" w14:textId="77777777" w:rsidR="00D2040D" w:rsidRPr="00264863" w:rsidRDefault="00D2040D" w:rsidP="00D2040D">
      <w:pPr>
        <w:rPr>
          <w:b/>
          <w:lang w:val="en-GB"/>
        </w:rPr>
      </w:pPr>
    </w:p>
    <w:p w14:paraId="7B8CDA51" w14:textId="379109BA" w:rsidR="00D2040D" w:rsidRPr="00264863" w:rsidRDefault="00D2040D" w:rsidP="00D2040D">
      <w:pPr>
        <w:rPr>
          <w:lang w:val="en-GB"/>
        </w:rPr>
      </w:pPr>
      <w:r w:rsidRPr="00264863">
        <w:rPr>
          <w:b/>
          <w:lang w:val="en-GB"/>
        </w:rPr>
        <w:t xml:space="preserve">Tariff class V5: </w:t>
      </w:r>
      <w:r w:rsidRPr="00264863">
        <w:rPr>
          <w:lang w:val="en-GB"/>
        </w:rPr>
        <w:t>(</w:t>
      </w:r>
      <w:r w:rsidR="00254D52">
        <w:rPr>
          <w:lang w:val="en-GB"/>
        </w:rPr>
        <w:t>20 00</w:t>
      </w:r>
      <w:r w:rsidRPr="00264863">
        <w:rPr>
          <w:lang w:val="en-GB"/>
        </w:rPr>
        <w:t>0 - 4</w:t>
      </w:r>
      <w:r w:rsidR="00254D52">
        <w:rPr>
          <w:lang w:val="en-GB"/>
        </w:rPr>
        <w:t>0</w:t>
      </w:r>
      <w:r w:rsidRPr="00264863">
        <w:rPr>
          <w:lang w:val="en-GB"/>
        </w:rPr>
        <w:t xml:space="preserve"> 000 CZK)</w:t>
      </w:r>
    </w:p>
    <w:p w14:paraId="65A05746" w14:textId="77777777" w:rsidR="00D2040D" w:rsidRPr="00264863" w:rsidRDefault="00D2040D" w:rsidP="00D2040D">
      <w:pPr>
        <w:rPr>
          <w:lang w:val="en-GB"/>
        </w:rPr>
      </w:pPr>
    </w:p>
    <w:p w14:paraId="53411064" w14:textId="77777777" w:rsidR="00D2040D" w:rsidRPr="00264863" w:rsidRDefault="00D2040D" w:rsidP="00D2040D">
      <w:pPr>
        <w:rPr>
          <w:b/>
          <w:lang w:val="en-GB"/>
        </w:rPr>
      </w:pPr>
    </w:p>
    <w:p w14:paraId="021E9EC1" w14:textId="77777777" w:rsidR="00D2040D" w:rsidRPr="00264863" w:rsidRDefault="00D2040D" w:rsidP="00D2040D">
      <w:pPr>
        <w:pStyle w:val="Zkladntext"/>
        <w:rPr>
          <w:b/>
          <w:bCs/>
          <w:sz w:val="24"/>
          <w:u w:val="single"/>
          <w:lang w:val="en-GB"/>
        </w:rPr>
      </w:pPr>
    </w:p>
    <w:p w14:paraId="6BBCFE18" w14:textId="77777777" w:rsidR="00D2040D" w:rsidRPr="00264863" w:rsidRDefault="00D2040D" w:rsidP="00D2040D">
      <w:pPr>
        <w:pStyle w:val="Zkladntext"/>
        <w:rPr>
          <w:b/>
          <w:bCs/>
          <w:sz w:val="24"/>
          <w:u w:val="single"/>
          <w:lang w:val="en-GB"/>
        </w:rPr>
      </w:pPr>
      <w:r w:rsidRPr="00264863">
        <w:rPr>
          <w:b/>
          <w:bCs/>
          <w:sz w:val="24"/>
          <w:u w:val="single"/>
          <w:lang w:val="en-GB"/>
        </w:rPr>
        <w:lastRenderedPageBreak/>
        <w:t xml:space="preserve">5. Senior Scientist </w:t>
      </w:r>
    </w:p>
    <w:p w14:paraId="4C6CD076" w14:textId="77777777" w:rsidR="00D2040D" w:rsidRPr="00264863" w:rsidRDefault="00D2040D" w:rsidP="00D2040D">
      <w:pPr>
        <w:pStyle w:val="Zkladntext"/>
        <w:jc w:val="both"/>
        <w:rPr>
          <w:sz w:val="24"/>
          <w:lang w:val="en-GB"/>
        </w:rPr>
      </w:pPr>
      <w:r w:rsidRPr="00264863">
        <w:rPr>
          <w:sz w:val="24"/>
          <w:lang w:val="en-GB"/>
        </w:rPr>
        <w:t>He or she usually holds a scientific degree at the level of DSc., or the title of professor or associate professor. He regularly publishes valuable works in domestic and foreign peer-reviewed journals, his works are important for the development of the relevant scientific field and have a considerable international reputation. He or she tackles serious and complex research tasks that have a broad impact on the field. He is regularly the principal investigator or co-investigator of research teams working on grant, programme or international projects, which he coordinates in a creative way. He supervises PhD students and graduate students and participates in teaching activities. He is a regular active participant in international conferences. He is usually a member of professional societies, scientific and editorial boards.</w:t>
      </w:r>
    </w:p>
    <w:p w14:paraId="05862573" w14:textId="77777777" w:rsidR="00D2040D" w:rsidRPr="00264863" w:rsidRDefault="00D2040D" w:rsidP="00D2040D">
      <w:pPr>
        <w:rPr>
          <w:b/>
          <w:lang w:val="en-GB"/>
        </w:rPr>
      </w:pPr>
    </w:p>
    <w:p w14:paraId="06575372" w14:textId="6D958E53" w:rsidR="00D2040D" w:rsidRPr="00264863" w:rsidRDefault="00D2040D" w:rsidP="00D2040D">
      <w:pPr>
        <w:rPr>
          <w:lang w:val="en-GB"/>
        </w:rPr>
      </w:pPr>
      <w:r w:rsidRPr="00264863">
        <w:rPr>
          <w:b/>
          <w:lang w:val="en-GB"/>
        </w:rPr>
        <w:t xml:space="preserve">Tariff class V6: </w:t>
      </w:r>
      <w:r w:rsidRPr="00264863">
        <w:rPr>
          <w:lang w:val="en-GB"/>
        </w:rPr>
        <w:t>(</w:t>
      </w:r>
      <w:r w:rsidR="00254D52">
        <w:rPr>
          <w:lang w:val="en-GB"/>
        </w:rPr>
        <w:t>18 810</w:t>
      </w:r>
      <w:r w:rsidRPr="00264863">
        <w:rPr>
          <w:lang w:val="en-GB"/>
        </w:rPr>
        <w:t xml:space="preserve"> - </w:t>
      </w:r>
      <w:r w:rsidR="00254D52">
        <w:rPr>
          <w:lang w:val="en-GB"/>
        </w:rPr>
        <w:t>42</w:t>
      </w:r>
      <w:r w:rsidRPr="00264863">
        <w:rPr>
          <w:lang w:val="en-GB"/>
        </w:rPr>
        <w:t xml:space="preserve"> 000 CZK)</w:t>
      </w:r>
    </w:p>
    <w:p w14:paraId="5F28E566" w14:textId="77777777" w:rsidR="00D2040D" w:rsidRPr="00264863" w:rsidRDefault="00D2040D" w:rsidP="00D2040D">
      <w:pPr>
        <w:pStyle w:val="Zkladntext"/>
        <w:rPr>
          <w:b/>
          <w:lang w:val="en-GB"/>
        </w:rPr>
      </w:pPr>
    </w:p>
    <w:p w14:paraId="3EF5619B" w14:textId="2BE1CAC7" w:rsidR="00D2040D" w:rsidRPr="00264863" w:rsidRDefault="00D2040D" w:rsidP="00D2040D">
      <w:pPr>
        <w:jc w:val="both"/>
        <w:rPr>
          <w:b/>
          <w:lang w:val="en-GB"/>
        </w:rPr>
      </w:pPr>
      <w:r w:rsidRPr="00264863">
        <w:rPr>
          <w:b/>
          <w:lang w:val="en-GB"/>
        </w:rPr>
        <w:t xml:space="preserve">The classification of university-educated employees of the </w:t>
      </w:r>
      <w:r w:rsidR="00254D52">
        <w:rPr>
          <w:b/>
          <w:lang w:val="en-GB"/>
        </w:rPr>
        <w:t xml:space="preserve">IVB </w:t>
      </w:r>
      <w:r w:rsidRPr="00264863">
        <w:rPr>
          <w:b/>
          <w:lang w:val="en-GB"/>
        </w:rPr>
        <w:t xml:space="preserve">CAS into </w:t>
      </w:r>
      <w:r w:rsidR="00254D52">
        <w:rPr>
          <w:b/>
          <w:lang w:val="en-GB"/>
        </w:rPr>
        <w:t>wage bands</w:t>
      </w:r>
      <w:r w:rsidRPr="00264863">
        <w:rPr>
          <w:b/>
          <w:lang w:val="en-GB"/>
        </w:rPr>
        <w:t xml:space="preserve"> according to qualification levels is governed by the established Career Regulations for university-educated employees of the CAS and the Attestation Regulations of the </w:t>
      </w:r>
      <w:r w:rsidR="00254D52">
        <w:rPr>
          <w:b/>
          <w:lang w:val="en-GB"/>
        </w:rPr>
        <w:t>IVB.</w:t>
      </w:r>
      <w:r w:rsidRPr="00264863">
        <w:rPr>
          <w:b/>
          <w:lang w:val="en-GB"/>
        </w:rPr>
        <w:t xml:space="preserve"> </w:t>
      </w:r>
    </w:p>
    <w:p w14:paraId="66AE5232" w14:textId="77777777" w:rsidR="00D2040D" w:rsidRPr="00264863" w:rsidRDefault="00D2040D" w:rsidP="00D2040D">
      <w:pPr>
        <w:rPr>
          <w:b/>
          <w:lang w:val="en-GB"/>
        </w:rPr>
      </w:pPr>
    </w:p>
    <w:p w14:paraId="48942EAA" w14:textId="77777777" w:rsidR="00D2040D" w:rsidRPr="00264863" w:rsidRDefault="00D2040D" w:rsidP="00D2040D">
      <w:pPr>
        <w:rPr>
          <w:b/>
          <w:sz w:val="28"/>
          <w:szCs w:val="28"/>
          <w:lang w:val="en-GB"/>
        </w:rPr>
      </w:pPr>
    </w:p>
    <w:p w14:paraId="77CF1C2D" w14:textId="77777777" w:rsidR="00D2040D" w:rsidRPr="00264863" w:rsidRDefault="00D2040D" w:rsidP="00D2040D">
      <w:pPr>
        <w:rPr>
          <w:b/>
          <w:sz w:val="28"/>
          <w:szCs w:val="28"/>
          <w:lang w:val="en-GB"/>
        </w:rPr>
      </w:pPr>
      <w:r w:rsidRPr="00264863">
        <w:rPr>
          <w:b/>
          <w:sz w:val="28"/>
          <w:szCs w:val="28"/>
          <w:lang w:val="en-GB"/>
        </w:rPr>
        <w:t>OTHER STAFF:</w:t>
      </w:r>
    </w:p>
    <w:p w14:paraId="5F78E42E" w14:textId="77777777" w:rsidR="00D2040D" w:rsidRPr="00264863" w:rsidRDefault="00D2040D" w:rsidP="00D2040D">
      <w:pPr>
        <w:rPr>
          <w:b/>
          <w:sz w:val="28"/>
          <w:szCs w:val="28"/>
          <w:lang w:val="en-GB"/>
        </w:rPr>
      </w:pPr>
    </w:p>
    <w:p w14:paraId="3BD6A00A" w14:textId="77777777" w:rsidR="00D2040D" w:rsidRPr="00264863" w:rsidRDefault="00D2040D" w:rsidP="00D2040D">
      <w:pPr>
        <w:rPr>
          <w:b/>
          <w:i/>
          <w:sz w:val="28"/>
          <w:szCs w:val="28"/>
          <w:lang w:val="en-GB"/>
        </w:rPr>
      </w:pPr>
      <w:r w:rsidRPr="00264863">
        <w:rPr>
          <w:b/>
          <w:i/>
          <w:sz w:val="28"/>
          <w:szCs w:val="28"/>
          <w:lang w:val="en-GB"/>
        </w:rPr>
        <w:t>Professional with university degree</w:t>
      </w:r>
    </w:p>
    <w:p w14:paraId="33C6659E" w14:textId="77777777" w:rsidR="00D2040D" w:rsidRPr="00264863" w:rsidRDefault="00D2040D" w:rsidP="00D2040D">
      <w:pPr>
        <w:rPr>
          <w:lang w:val="en-GB"/>
        </w:rPr>
      </w:pPr>
      <w:r w:rsidRPr="00264863">
        <w:rPr>
          <w:lang w:val="en-GB"/>
        </w:rPr>
        <w:t xml:space="preserve">(staff with a university degree who do not have research in their job description </w:t>
      </w:r>
      <w:r w:rsidRPr="00264863">
        <w:rPr>
          <w:lang w:val="en-GB"/>
        </w:rPr>
        <w:br/>
        <w:t>research and development activities)</w:t>
      </w:r>
    </w:p>
    <w:p w14:paraId="5D352AE6" w14:textId="77777777" w:rsidR="00D2040D" w:rsidRPr="00264863" w:rsidRDefault="00D2040D" w:rsidP="00D2040D">
      <w:pPr>
        <w:rPr>
          <w:sz w:val="20"/>
          <w:szCs w:val="20"/>
          <w:lang w:val="en-GB"/>
        </w:rPr>
      </w:pPr>
    </w:p>
    <w:p w14:paraId="5BBBA4DA" w14:textId="77777777" w:rsidR="00D2040D" w:rsidRPr="00264863" w:rsidRDefault="00D2040D" w:rsidP="00D2040D">
      <w:pPr>
        <w:rPr>
          <w:b/>
          <w:u w:val="single"/>
          <w:lang w:val="en-GB"/>
        </w:rPr>
      </w:pPr>
      <w:r w:rsidRPr="00264863">
        <w:rPr>
          <w:b/>
          <w:u w:val="single"/>
          <w:lang w:val="en-GB"/>
        </w:rPr>
        <w:t xml:space="preserve">Scientific and Technical Officer  </w:t>
      </w:r>
    </w:p>
    <w:p w14:paraId="48B01D3B" w14:textId="77777777" w:rsidR="00D2040D" w:rsidRPr="00264863" w:rsidRDefault="00D2040D" w:rsidP="00D2040D">
      <w:pPr>
        <w:jc w:val="both"/>
        <w:rPr>
          <w:lang w:val="en-GB"/>
        </w:rPr>
      </w:pPr>
      <w:r w:rsidRPr="00264863">
        <w:rPr>
          <w:lang w:val="en-GB"/>
        </w:rPr>
        <w:t xml:space="preserve">Independent handling of demanding technical-administrative tasks, coordination of activities, </w:t>
      </w:r>
      <w:proofErr w:type="gramStart"/>
      <w:r w:rsidRPr="00264863">
        <w:rPr>
          <w:lang w:val="en-GB"/>
        </w:rPr>
        <w:t>etc. ,</w:t>
      </w:r>
      <w:proofErr w:type="gramEnd"/>
      <w:r w:rsidRPr="00264863">
        <w:rPr>
          <w:lang w:val="en-GB"/>
        </w:rPr>
        <w:t xml:space="preserve"> e.g. grant-office manager, collections curator, "public-relations" manager, etc.</w:t>
      </w:r>
    </w:p>
    <w:p w14:paraId="275E38B3" w14:textId="77777777" w:rsidR="00D2040D" w:rsidRPr="00264863" w:rsidRDefault="00D2040D" w:rsidP="00D2040D">
      <w:pPr>
        <w:rPr>
          <w:lang w:val="en-GB"/>
        </w:rPr>
      </w:pPr>
    </w:p>
    <w:p w14:paraId="64B203D1" w14:textId="77777777" w:rsidR="00D2040D" w:rsidRPr="00264863" w:rsidRDefault="00D2040D" w:rsidP="00D2040D">
      <w:pPr>
        <w:rPr>
          <w:b/>
          <w:u w:val="single"/>
          <w:lang w:val="en-GB"/>
        </w:rPr>
      </w:pPr>
      <w:r w:rsidRPr="00264863">
        <w:rPr>
          <w:b/>
          <w:u w:val="single"/>
          <w:lang w:val="en-GB"/>
        </w:rPr>
        <w:t xml:space="preserve">Executive Editor </w:t>
      </w:r>
    </w:p>
    <w:p w14:paraId="1C494C22" w14:textId="77777777" w:rsidR="00D2040D" w:rsidRPr="00264863" w:rsidRDefault="00D2040D" w:rsidP="00D2040D">
      <w:pPr>
        <w:jc w:val="both"/>
        <w:rPr>
          <w:lang w:val="en-GB"/>
        </w:rPr>
      </w:pPr>
      <w:r w:rsidRPr="00264863">
        <w:rPr>
          <w:lang w:val="en-GB"/>
        </w:rPr>
        <w:t>Coordination and elaboration of the concept of activities related to publishing, promotion and editorial activities, preparation of documents for articles, bulletins, arrangement of manuscripts according to instructions, including their final editing. Reviewing author's proofreading, checking the manuscripts, selecting themes and authors, working with electronic and digital technologies of editorial preparation.</w:t>
      </w:r>
    </w:p>
    <w:p w14:paraId="42FA7AB6" w14:textId="77777777" w:rsidR="00D2040D" w:rsidRPr="00264863" w:rsidRDefault="00D2040D" w:rsidP="00D2040D">
      <w:pPr>
        <w:rPr>
          <w:lang w:val="en-GB"/>
        </w:rPr>
      </w:pPr>
    </w:p>
    <w:p w14:paraId="1E42611A" w14:textId="77777777" w:rsidR="00D2040D" w:rsidRPr="00264863" w:rsidRDefault="00D2040D" w:rsidP="00D2040D">
      <w:pPr>
        <w:rPr>
          <w:sz w:val="20"/>
          <w:szCs w:val="20"/>
          <w:u w:val="single"/>
          <w:lang w:val="en-GB"/>
        </w:rPr>
      </w:pPr>
      <w:r w:rsidRPr="00264863">
        <w:rPr>
          <w:b/>
          <w:u w:val="single"/>
          <w:lang w:val="en-GB"/>
        </w:rPr>
        <w:t>Head of the Scientific and Technical Information Centre</w:t>
      </w:r>
    </w:p>
    <w:p w14:paraId="7393D2C5" w14:textId="77777777" w:rsidR="00D2040D" w:rsidRPr="00264863" w:rsidRDefault="00D2040D" w:rsidP="00D2040D">
      <w:pPr>
        <w:jc w:val="both"/>
        <w:rPr>
          <w:lang w:val="en-GB"/>
        </w:rPr>
      </w:pPr>
      <w:r w:rsidRPr="00264863">
        <w:rPr>
          <w:lang w:val="en-GB"/>
        </w:rPr>
        <w:t xml:space="preserve">Comprehensive content and species profiling of library collections, creation of special bibliographic and factual databases and files, provision of international interlibrary loan services, comprehensive library, bibliographic, reference and information services to library users, creation of particularly demanding specialized catalogue files, documents using specialized databases and information sources of domestic and foreign provenance. Working with electronic and digital technologies, etc. </w:t>
      </w:r>
    </w:p>
    <w:p w14:paraId="0909D5D7" w14:textId="77777777" w:rsidR="00D2040D" w:rsidRPr="00264863" w:rsidRDefault="00D2040D" w:rsidP="00D2040D">
      <w:pPr>
        <w:rPr>
          <w:lang w:val="en-GB"/>
        </w:rPr>
      </w:pPr>
    </w:p>
    <w:p w14:paraId="595D5FC3" w14:textId="77777777" w:rsidR="00D2040D" w:rsidRPr="00264863" w:rsidRDefault="00D2040D" w:rsidP="00D2040D">
      <w:pPr>
        <w:rPr>
          <w:b/>
          <w:u w:val="single"/>
          <w:lang w:val="en-GB"/>
        </w:rPr>
      </w:pPr>
      <w:r w:rsidRPr="00264863">
        <w:rPr>
          <w:b/>
          <w:u w:val="single"/>
          <w:lang w:val="en-GB"/>
        </w:rPr>
        <w:t xml:space="preserve">Head of Technical and Economic Administration </w:t>
      </w:r>
    </w:p>
    <w:p w14:paraId="6E2FA0B1" w14:textId="77777777" w:rsidR="00D2040D" w:rsidRPr="00264863" w:rsidRDefault="00D2040D" w:rsidP="00D2040D">
      <w:pPr>
        <w:jc w:val="both"/>
        <w:rPr>
          <w:lang w:val="en-GB"/>
        </w:rPr>
      </w:pPr>
      <w:r w:rsidRPr="00264863">
        <w:rPr>
          <w:lang w:val="en-GB"/>
        </w:rPr>
        <w:t>It comprehensively ensures the activities of the technical and economic administration of the organisation in the field of economic, personnel, technical, operational, property and organisational management, or participates in the administration of other areas of the organisation's activities.</w:t>
      </w:r>
    </w:p>
    <w:p w14:paraId="343492DF" w14:textId="77777777" w:rsidR="00D2040D" w:rsidRPr="00264863" w:rsidRDefault="00D2040D" w:rsidP="00D2040D">
      <w:pPr>
        <w:rPr>
          <w:b/>
          <w:lang w:val="en-GB"/>
        </w:rPr>
      </w:pPr>
    </w:p>
    <w:p w14:paraId="5FF3567E" w14:textId="2A0E50D6" w:rsidR="00D2040D" w:rsidRPr="00264863" w:rsidRDefault="00D2040D" w:rsidP="00D2040D">
      <w:pPr>
        <w:rPr>
          <w:lang w:val="en-GB"/>
        </w:rPr>
      </w:pPr>
      <w:r w:rsidRPr="00264863">
        <w:rPr>
          <w:b/>
          <w:lang w:val="en-GB"/>
        </w:rPr>
        <w:t xml:space="preserve">Tariff class O1: </w:t>
      </w:r>
      <w:r w:rsidRPr="00264863">
        <w:rPr>
          <w:lang w:val="en-GB"/>
        </w:rPr>
        <w:t>(</w:t>
      </w:r>
      <w:r w:rsidR="00254D52">
        <w:rPr>
          <w:lang w:val="en-GB"/>
        </w:rPr>
        <w:t>20 000</w:t>
      </w:r>
      <w:r w:rsidRPr="00264863">
        <w:rPr>
          <w:lang w:val="en-GB"/>
        </w:rPr>
        <w:t xml:space="preserve"> - </w:t>
      </w:r>
      <w:r w:rsidR="00254D52">
        <w:rPr>
          <w:lang w:val="en-GB"/>
        </w:rPr>
        <w:t>3</w:t>
      </w:r>
      <w:r w:rsidRPr="00264863">
        <w:rPr>
          <w:lang w:val="en-GB"/>
        </w:rPr>
        <w:t>8 000 CZK)</w:t>
      </w:r>
    </w:p>
    <w:p w14:paraId="154A05AE" w14:textId="77777777" w:rsidR="00D2040D" w:rsidRPr="00264863" w:rsidRDefault="00D2040D" w:rsidP="00D2040D">
      <w:pPr>
        <w:rPr>
          <w:b/>
          <w:i/>
          <w:sz w:val="28"/>
          <w:szCs w:val="28"/>
          <w:lang w:val="en-GB"/>
        </w:rPr>
      </w:pPr>
    </w:p>
    <w:p w14:paraId="53C898E2" w14:textId="77777777" w:rsidR="00D2040D" w:rsidRPr="00264863" w:rsidRDefault="00D2040D" w:rsidP="00D2040D">
      <w:pPr>
        <w:rPr>
          <w:b/>
          <w:i/>
          <w:sz w:val="28"/>
          <w:szCs w:val="28"/>
          <w:lang w:val="en-GB"/>
        </w:rPr>
      </w:pPr>
      <w:r w:rsidRPr="00264863">
        <w:rPr>
          <w:b/>
          <w:i/>
          <w:sz w:val="28"/>
          <w:szCs w:val="28"/>
          <w:lang w:val="en-GB"/>
        </w:rPr>
        <w:t xml:space="preserve">Expert worker  </w:t>
      </w:r>
    </w:p>
    <w:p w14:paraId="519E0A8A" w14:textId="77777777" w:rsidR="00D2040D" w:rsidRPr="00264863" w:rsidRDefault="00D2040D" w:rsidP="00D2040D">
      <w:pPr>
        <w:rPr>
          <w:lang w:val="en-GB"/>
        </w:rPr>
      </w:pPr>
      <w:r w:rsidRPr="00264863">
        <w:rPr>
          <w:lang w:val="en-GB"/>
        </w:rPr>
        <w:t>(education at ÚSO, ÚSV)</w:t>
      </w:r>
    </w:p>
    <w:p w14:paraId="37073450" w14:textId="77777777" w:rsidR="00D2040D" w:rsidRPr="00264863" w:rsidRDefault="00D2040D" w:rsidP="00D2040D">
      <w:pPr>
        <w:rPr>
          <w:lang w:val="en-GB"/>
        </w:rPr>
      </w:pPr>
    </w:p>
    <w:p w14:paraId="2A6EB549" w14:textId="77777777" w:rsidR="00D2040D" w:rsidRPr="00264863" w:rsidRDefault="00D2040D" w:rsidP="00D2040D">
      <w:pPr>
        <w:rPr>
          <w:b/>
          <w:u w:val="single"/>
          <w:lang w:val="en-GB"/>
        </w:rPr>
      </w:pPr>
      <w:r w:rsidRPr="00264863">
        <w:rPr>
          <w:b/>
          <w:u w:val="single"/>
          <w:lang w:val="en-GB"/>
        </w:rPr>
        <w:t>Librarian</w:t>
      </w:r>
    </w:p>
    <w:p w14:paraId="742D6B49" w14:textId="77777777" w:rsidR="00D2040D" w:rsidRPr="00264863" w:rsidRDefault="00D2040D" w:rsidP="00D2040D">
      <w:pPr>
        <w:jc w:val="both"/>
        <w:rPr>
          <w:lang w:val="en-GB"/>
        </w:rPr>
      </w:pPr>
      <w:r w:rsidRPr="00264863">
        <w:rPr>
          <w:lang w:val="en-GB"/>
        </w:rPr>
        <w:t>Library and bibliographic, reference and information services, provision of national interlibrary services, independent cataloguing according to standards and established methodologies, updating of library collections and others.</w:t>
      </w:r>
    </w:p>
    <w:p w14:paraId="0D79D173" w14:textId="77777777" w:rsidR="00D2040D" w:rsidRPr="00264863" w:rsidRDefault="00D2040D" w:rsidP="00D2040D">
      <w:pPr>
        <w:rPr>
          <w:lang w:val="en-GB"/>
        </w:rPr>
      </w:pPr>
    </w:p>
    <w:p w14:paraId="1564DB0F" w14:textId="77777777" w:rsidR="00D2040D" w:rsidRPr="00264863" w:rsidRDefault="00D2040D" w:rsidP="00D2040D">
      <w:pPr>
        <w:rPr>
          <w:b/>
          <w:u w:val="single"/>
          <w:lang w:val="en-GB"/>
        </w:rPr>
      </w:pPr>
      <w:r w:rsidRPr="00264863">
        <w:rPr>
          <w:b/>
          <w:u w:val="single"/>
          <w:lang w:val="en-GB"/>
        </w:rPr>
        <w:t xml:space="preserve">Assistant </w:t>
      </w:r>
    </w:p>
    <w:p w14:paraId="59347D5A" w14:textId="77777777" w:rsidR="00D2040D" w:rsidRPr="00264863" w:rsidRDefault="00D2040D" w:rsidP="00D2040D">
      <w:pPr>
        <w:jc w:val="both"/>
        <w:rPr>
          <w:lang w:val="en-GB"/>
        </w:rPr>
      </w:pPr>
      <w:r w:rsidRPr="00264863">
        <w:rPr>
          <w:lang w:val="en-GB"/>
        </w:rPr>
        <w:t>He/she ensures all the activities and operation of the Secretariat and other administrative activities that would otherwise have to be carried out by the Director of the organisation.</w:t>
      </w:r>
    </w:p>
    <w:p w14:paraId="4DB9DAA8" w14:textId="77777777" w:rsidR="00D2040D" w:rsidRPr="00264863" w:rsidRDefault="00D2040D" w:rsidP="00D2040D">
      <w:pPr>
        <w:rPr>
          <w:lang w:val="en-GB"/>
        </w:rPr>
      </w:pPr>
    </w:p>
    <w:p w14:paraId="6E064D9F" w14:textId="77777777" w:rsidR="00D2040D" w:rsidRPr="00264863" w:rsidRDefault="00D2040D" w:rsidP="00D2040D">
      <w:pPr>
        <w:rPr>
          <w:b/>
          <w:u w:val="single"/>
          <w:lang w:val="en-GB"/>
        </w:rPr>
      </w:pPr>
      <w:r w:rsidRPr="00264863">
        <w:rPr>
          <w:b/>
          <w:u w:val="single"/>
          <w:lang w:val="en-GB"/>
        </w:rPr>
        <w:t>Research Technician</w:t>
      </w:r>
    </w:p>
    <w:p w14:paraId="02DCD0DD" w14:textId="77777777" w:rsidR="00D2040D" w:rsidRPr="00264863" w:rsidRDefault="00D2040D" w:rsidP="00D2040D">
      <w:pPr>
        <w:jc w:val="both"/>
        <w:rPr>
          <w:lang w:val="en-GB"/>
        </w:rPr>
      </w:pPr>
      <w:r w:rsidRPr="00264863">
        <w:rPr>
          <w:lang w:val="en-GB"/>
        </w:rPr>
        <w:t>Comprehensive technical support of the scientific department, maintenance of scientific instruments, preparation of materials for field research, technical assistance in field work</w:t>
      </w:r>
    </w:p>
    <w:p w14:paraId="6C456AC0" w14:textId="77777777" w:rsidR="00D2040D" w:rsidRPr="00264863" w:rsidRDefault="00D2040D" w:rsidP="00D2040D">
      <w:pPr>
        <w:rPr>
          <w:lang w:val="en-GB"/>
        </w:rPr>
      </w:pPr>
    </w:p>
    <w:p w14:paraId="3E1D37FF" w14:textId="023FF9C9" w:rsidR="00D2040D" w:rsidRPr="00264863" w:rsidRDefault="00D2040D" w:rsidP="00D2040D">
      <w:pPr>
        <w:rPr>
          <w:b/>
          <w:u w:val="single"/>
          <w:lang w:val="en-GB"/>
        </w:rPr>
      </w:pPr>
      <w:r w:rsidRPr="00264863">
        <w:rPr>
          <w:b/>
          <w:u w:val="single"/>
          <w:lang w:val="en-GB"/>
        </w:rPr>
        <w:t>Labora</w:t>
      </w:r>
      <w:r w:rsidR="00F46EE4">
        <w:rPr>
          <w:b/>
          <w:u w:val="single"/>
          <w:lang w:val="en-GB"/>
        </w:rPr>
        <w:t>tory technician</w:t>
      </w:r>
    </w:p>
    <w:p w14:paraId="01F9FFF1" w14:textId="77777777" w:rsidR="00D2040D" w:rsidRPr="00264863" w:rsidRDefault="00D2040D" w:rsidP="00D2040D">
      <w:pPr>
        <w:jc w:val="both"/>
        <w:rPr>
          <w:lang w:val="en-GB"/>
        </w:rPr>
      </w:pPr>
      <w:r w:rsidRPr="00264863">
        <w:rPr>
          <w:lang w:val="en-GB"/>
        </w:rPr>
        <w:t>Performing all laboratory work from auxiliary, through standard examinations and tests to the most demanding laboratory work in the processing of samples of scientific material.</w:t>
      </w:r>
    </w:p>
    <w:p w14:paraId="6EDC6CE8" w14:textId="77777777" w:rsidR="00D2040D" w:rsidRPr="00264863" w:rsidRDefault="00D2040D" w:rsidP="00D2040D">
      <w:pPr>
        <w:rPr>
          <w:lang w:val="en-GB"/>
        </w:rPr>
      </w:pPr>
    </w:p>
    <w:p w14:paraId="194AEE81" w14:textId="77777777" w:rsidR="00D2040D" w:rsidRPr="00264863" w:rsidRDefault="00D2040D" w:rsidP="00D2040D">
      <w:pPr>
        <w:rPr>
          <w:b/>
          <w:u w:val="single"/>
          <w:lang w:val="en-GB"/>
        </w:rPr>
      </w:pPr>
      <w:r w:rsidRPr="00264863">
        <w:rPr>
          <w:b/>
          <w:u w:val="single"/>
          <w:lang w:val="en-GB"/>
        </w:rPr>
        <w:t>Preparator</w:t>
      </w:r>
    </w:p>
    <w:p w14:paraId="6AAC9CC2" w14:textId="77777777" w:rsidR="00D2040D" w:rsidRPr="00264863" w:rsidRDefault="00D2040D" w:rsidP="00D2040D">
      <w:pPr>
        <w:jc w:val="both"/>
        <w:rPr>
          <w:lang w:val="en-GB"/>
        </w:rPr>
      </w:pPr>
      <w:r w:rsidRPr="00264863">
        <w:rPr>
          <w:lang w:val="en-GB"/>
        </w:rPr>
        <w:t>Making common preparations and casts according to established procedures, including collection of natural materials and capture of animals, preparation of scientific material, carrying out research on the condition of collections and ensuring their care.</w:t>
      </w:r>
    </w:p>
    <w:p w14:paraId="7B06ACC5" w14:textId="77777777" w:rsidR="00D2040D" w:rsidRPr="00264863" w:rsidRDefault="00D2040D" w:rsidP="00D2040D">
      <w:pPr>
        <w:jc w:val="both"/>
        <w:rPr>
          <w:lang w:val="en-GB"/>
        </w:rPr>
      </w:pPr>
    </w:p>
    <w:p w14:paraId="4A1EE9CB" w14:textId="77777777" w:rsidR="00D2040D" w:rsidRPr="00264863" w:rsidRDefault="00D2040D" w:rsidP="00D2040D">
      <w:pPr>
        <w:rPr>
          <w:b/>
          <w:u w:val="single"/>
          <w:lang w:val="en-GB"/>
        </w:rPr>
      </w:pPr>
      <w:r w:rsidRPr="00264863">
        <w:rPr>
          <w:b/>
          <w:u w:val="single"/>
          <w:lang w:val="en-GB"/>
        </w:rPr>
        <w:t>Editor</w:t>
      </w:r>
    </w:p>
    <w:p w14:paraId="1EFBDDB3" w14:textId="77777777" w:rsidR="00D2040D" w:rsidRPr="00264863" w:rsidRDefault="00D2040D" w:rsidP="00D2040D">
      <w:pPr>
        <w:jc w:val="both"/>
        <w:rPr>
          <w:lang w:val="en-GB"/>
        </w:rPr>
      </w:pPr>
      <w:r w:rsidRPr="00264863">
        <w:rPr>
          <w:lang w:val="en-GB"/>
        </w:rPr>
        <w:t>Processing and preparation of textual documents for publication, ensuring the professional, technical, or factual level of published materials, reviewing author's proofreading, checking of submitted manuscripts, organizing the selection of topics and authors, working with electronic and digital technologies of editorial preparation, operational management of publication production, ensuring the running of the editorial office in terms of organization and production.</w:t>
      </w:r>
    </w:p>
    <w:p w14:paraId="3F74E469" w14:textId="77777777" w:rsidR="00D2040D" w:rsidRPr="00264863" w:rsidRDefault="00D2040D" w:rsidP="00D2040D">
      <w:pPr>
        <w:jc w:val="both"/>
        <w:rPr>
          <w:lang w:val="en-GB"/>
        </w:rPr>
      </w:pPr>
    </w:p>
    <w:p w14:paraId="026B5575" w14:textId="77777777" w:rsidR="00D2040D" w:rsidRPr="00264863" w:rsidRDefault="00D2040D" w:rsidP="00D2040D">
      <w:pPr>
        <w:rPr>
          <w:lang w:val="en-GB"/>
        </w:rPr>
      </w:pPr>
    </w:p>
    <w:p w14:paraId="6ABA1DA7" w14:textId="1D5F287E" w:rsidR="00D2040D" w:rsidRPr="00264863" w:rsidRDefault="00D2040D" w:rsidP="00D2040D">
      <w:pPr>
        <w:rPr>
          <w:i/>
          <w:lang w:val="en-GB"/>
        </w:rPr>
      </w:pPr>
      <w:r w:rsidRPr="00264863">
        <w:rPr>
          <w:b/>
          <w:lang w:val="en-GB"/>
        </w:rPr>
        <w:t xml:space="preserve">Tariff class O2: </w:t>
      </w:r>
      <w:r w:rsidR="00F46EE4">
        <w:rPr>
          <w:lang w:val="en-GB"/>
        </w:rPr>
        <w:t>15 000</w:t>
      </w:r>
      <w:r w:rsidRPr="00264863">
        <w:rPr>
          <w:lang w:val="en-GB"/>
        </w:rPr>
        <w:t xml:space="preserve"> - </w:t>
      </w:r>
      <w:r w:rsidR="00F46EE4">
        <w:rPr>
          <w:lang w:val="en-GB"/>
        </w:rPr>
        <w:t>25</w:t>
      </w:r>
      <w:r w:rsidRPr="00264863">
        <w:rPr>
          <w:lang w:val="en-GB"/>
        </w:rPr>
        <w:t xml:space="preserve"> 000 CZK</w:t>
      </w:r>
      <w:r w:rsidRPr="00264863">
        <w:rPr>
          <w:b/>
          <w:i/>
          <w:sz w:val="28"/>
          <w:szCs w:val="28"/>
          <w:lang w:val="en-GB"/>
        </w:rPr>
        <w:t xml:space="preserve">) </w:t>
      </w:r>
    </w:p>
    <w:p w14:paraId="011079B3" w14:textId="77777777" w:rsidR="00D2040D" w:rsidRPr="00264863" w:rsidRDefault="00D2040D" w:rsidP="00D2040D">
      <w:pPr>
        <w:rPr>
          <w:lang w:val="en-GB"/>
        </w:rPr>
      </w:pPr>
    </w:p>
    <w:p w14:paraId="70196CF7" w14:textId="77777777" w:rsidR="00D2040D" w:rsidRPr="00264863" w:rsidRDefault="00D2040D" w:rsidP="00D2040D">
      <w:pPr>
        <w:rPr>
          <w:sz w:val="20"/>
          <w:szCs w:val="20"/>
          <w:lang w:val="en-GB"/>
        </w:rPr>
      </w:pPr>
    </w:p>
    <w:p w14:paraId="1A762EA1" w14:textId="4E47EDC8" w:rsidR="00D2040D" w:rsidRPr="00264863" w:rsidRDefault="00D2040D" w:rsidP="00D2040D">
      <w:pPr>
        <w:rPr>
          <w:b/>
          <w:i/>
          <w:sz w:val="28"/>
          <w:szCs w:val="28"/>
          <w:lang w:val="en-GB"/>
        </w:rPr>
      </w:pPr>
      <w:r w:rsidRPr="00264863">
        <w:rPr>
          <w:b/>
          <w:i/>
          <w:sz w:val="28"/>
          <w:szCs w:val="28"/>
          <w:lang w:val="en-GB"/>
        </w:rPr>
        <w:t>Technical</w:t>
      </w:r>
      <w:r w:rsidR="00F46EE4">
        <w:rPr>
          <w:b/>
          <w:i/>
          <w:sz w:val="28"/>
          <w:szCs w:val="28"/>
          <w:lang w:val="en-GB"/>
        </w:rPr>
        <w:t>/Office Staff</w:t>
      </w:r>
    </w:p>
    <w:p w14:paraId="42E78EE9" w14:textId="77777777" w:rsidR="00D2040D" w:rsidRPr="00264863" w:rsidRDefault="00D2040D" w:rsidP="00D2040D">
      <w:pPr>
        <w:jc w:val="both"/>
        <w:rPr>
          <w:lang w:val="en-GB"/>
        </w:rPr>
      </w:pPr>
      <w:r w:rsidRPr="00264863">
        <w:rPr>
          <w:lang w:val="en-GB"/>
        </w:rPr>
        <w:t>(independent solution of technical and economic tasks in the assigned section; education ÚSO, ÚSV)</w:t>
      </w:r>
    </w:p>
    <w:p w14:paraId="486251DE" w14:textId="77777777" w:rsidR="00D2040D" w:rsidRPr="00264863" w:rsidRDefault="00D2040D" w:rsidP="00D2040D">
      <w:pPr>
        <w:rPr>
          <w:sz w:val="20"/>
          <w:szCs w:val="20"/>
          <w:lang w:val="en-GB"/>
        </w:rPr>
      </w:pPr>
    </w:p>
    <w:p w14:paraId="7EEB8796" w14:textId="77777777" w:rsidR="00D2040D" w:rsidRPr="00264863" w:rsidRDefault="00D2040D" w:rsidP="00D2040D">
      <w:pPr>
        <w:rPr>
          <w:b/>
          <w:u w:val="single"/>
          <w:lang w:val="en-GB"/>
        </w:rPr>
      </w:pPr>
      <w:r w:rsidRPr="00264863">
        <w:rPr>
          <w:b/>
          <w:u w:val="single"/>
          <w:lang w:val="en-GB"/>
        </w:rPr>
        <w:t>Chief Accountant</w:t>
      </w:r>
    </w:p>
    <w:p w14:paraId="2CBD92CF" w14:textId="77777777" w:rsidR="00D2040D" w:rsidRPr="00264863" w:rsidRDefault="00D2040D" w:rsidP="00D2040D">
      <w:pPr>
        <w:jc w:val="both"/>
        <w:rPr>
          <w:lang w:val="en-GB"/>
        </w:rPr>
      </w:pPr>
      <w:r w:rsidRPr="00264863">
        <w:rPr>
          <w:lang w:val="en-GB"/>
        </w:rPr>
        <w:t>Comprehensive bookkeeping of the accounting unit, coordination of accounting for the state, movement and difference of assets and liabilities, costs and revenues, expenses and income and the result of management, including the preparation of the financial statements and the maintenance of accounting books, providing economic information for the value management of the organisation, determining the tax bases and tax obligations from accounting documents. Comprehensive provision of work in the administration of the organisation's assets, including asset inventory, stock-taking and others.</w:t>
      </w:r>
    </w:p>
    <w:p w14:paraId="7FB5D8DA" w14:textId="77777777" w:rsidR="00D2040D" w:rsidRPr="00264863" w:rsidRDefault="00D2040D" w:rsidP="00D2040D">
      <w:pPr>
        <w:jc w:val="both"/>
        <w:rPr>
          <w:lang w:val="en-GB"/>
        </w:rPr>
      </w:pPr>
    </w:p>
    <w:p w14:paraId="7E4D123C" w14:textId="77777777" w:rsidR="00D2040D" w:rsidRPr="00264863" w:rsidRDefault="00D2040D" w:rsidP="00D2040D">
      <w:pPr>
        <w:rPr>
          <w:b/>
          <w:u w:val="single"/>
          <w:lang w:val="en-GB"/>
        </w:rPr>
      </w:pPr>
      <w:r w:rsidRPr="00264863">
        <w:rPr>
          <w:b/>
          <w:u w:val="single"/>
          <w:lang w:val="en-GB"/>
        </w:rPr>
        <w:lastRenderedPageBreak/>
        <w:t>Accountant</w:t>
      </w:r>
    </w:p>
    <w:p w14:paraId="6DC18F7D" w14:textId="77777777" w:rsidR="00D2040D" w:rsidRPr="00264863" w:rsidRDefault="00D2040D" w:rsidP="00D2040D">
      <w:pPr>
        <w:jc w:val="both"/>
        <w:rPr>
          <w:lang w:val="en-GB"/>
        </w:rPr>
      </w:pPr>
      <w:r w:rsidRPr="00264863">
        <w:rPr>
          <w:lang w:val="en-GB"/>
        </w:rPr>
        <w:t>Independent provision of accounting work for the organization, performing a comprehensive set of accounting operations on all accounts, making accounting entries for individual accounting items, Providing all treasury services in domestic and foreign currencies.</w:t>
      </w:r>
    </w:p>
    <w:p w14:paraId="35AAACD1" w14:textId="77777777" w:rsidR="00D2040D" w:rsidRPr="00264863" w:rsidRDefault="00D2040D" w:rsidP="00D2040D">
      <w:pPr>
        <w:rPr>
          <w:lang w:val="en-GB"/>
        </w:rPr>
      </w:pPr>
    </w:p>
    <w:p w14:paraId="6FB491E2" w14:textId="77777777" w:rsidR="00D2040D" w:rsidRPr="00264863" w:rsidRDefault="00D2040D" w:rsidP="00D2040D">
      <w:pPr>
        <w:rPr>
          <w:b/>
          <w:u w:val="single"/>
          <w:lang w:val="en-GB"/>
        </w:rPr>
      </w:pPr>
      <w:r w:rsidRPr="00264863">
        <w:rPr>
          <w:b/>
          <w:u w:val="single"/>
          <w:lang w:val="en-GB"/>
        </w:rPr>
        <w:t xml:space="preserve">Personnel Manager, Payroll Accountant </w:t>
      </w:r>
    </w:p>
    <w:p w14:paraId="7D4D81A2" w14:textId="77777777" w:rsidR="00D2040D" w:rsidRPr="00264863" w:rsidRDefault="00D2040D" w:rsidP="00D2040D">
      <w:pPr>
        <w:rPr>
          <w:lang w:val="en-GB"/>
        </w:rPr>
      </w:pPr>
      <w:r w:rsidRPr="00264863">
        <w:rPr>
          <w:lang w:val="en-GB"/>
        </w:rPr>
        <w:t>Comprehensive provision of all personnel and payroll services for the organisation.</w:t>
      </w:r>
    </w:p>
    <w:p w14:paraId="217331D8" w14:textId="77777777" w:rsidR="00D2040D" w:rsidRPr="00264863" w:rsidRDefault="00D2040D" w:rsidP="00D2040D">
      <w:pPr>
        <w:rPr>
          <w:b/>
          <w:lang w:val="en-GB"/>
        </w:rPr>
      </w:pPr>
    </w:p>
    <w:p w14:paraId="5B4BE709" w14:textId="77777777" w:rsidR="00D2040D" w:rsidRPr="00264863" w:rsidRDefault="00D2040D" w:rsidP="00D2040D">
      <w:pPr>
        <w:rPr>
          <w:b/>
          <w:u w:val="single"/>
          <w:lang w:val="en-GB"/>
        </w:rPr>
      </w:pPr>
      <w:r w:rsidRPr="00264863">
        <w:rPr>
          <w:b/>
          <w:u w:val="single"/>
          <w:lang w:val="en-GB"/>
        </w:rPr>
        <w:t>Technical and Economic Development Officer</w:t>
      </w:r>
    </w:p>
    <w:p w14:paraId="09EB2D9F" w14:textId="77777777" w:rsidR="00D2040D" w:rsidRPr="00264863" w:rsidRDefault="00D2040D" w:rsidP="00D2040D">
      <w:pPr>
        <w:jc w:val="both"/>
        <w:rPr>
          <w:lang w:val="en-GB"/>
        </w:rPr>
      </w:pPr>
      <w:r w:rsidRPr="00264863">
        <w:rPr>
          <w:lang w:val="en-GB"/>
        </w:rPr>
        <w:t>Comprehensive provision of technical, operational and property activities, comprehensive provision of the organisation's car transport, handling of public procurement matters.</w:t>
      </w:r>
    </w:p>
    <w:p w14:paraId="1E41EF13" w14:textId="77777777" w:rsidR="00D2040D" w:rsidRPr="00264863" w:rsidRDefault="00D2040D" w:rsidP="00D2040D">
      <w:pPr>
        <w:rPr>
          <w:b/>
          <w:lang w:val="en-GB"/>
        </w:rPr>
      </w:pPr>
    </w:p>
    <w:p w14:paraId="627D7C39" w14:textId="77777777" w:rsidR="00D2040D" w:rsidRPr="00264863" w:rsidRDefault="00D2040D" w:rsidP="00D2040D">
      <w:pPr>
        <w:rPr>
          <w:b/>
          <w:lang w:val="en-GB"/>
        </w:rPr>
      </w:pPr>
    </w:p>
    <w:p w14:paraId="03138C20" w14:textId="3B76D457" w:rsidR="00D2040D" w:rsidRPr="00264863" w:rsidRDefault="00D2040D" w:rsidP="00D2040D">
      <w:pPr>
        <w:rPr>
          <w:lang w:val="en-GB"/>
        </w:rPr>
      </w:pPr>
      <w:r w:rsidRPr="00264863">
        <w:rPr>
          <w:b/>
          <w:lang w:val="en-GB"/>
        </w:rPr>
        <w:t xml:space="preserve">Tariff class: O3 </w:t>
      </w:r>
      <w:r w:rsidRPr="00264863">
        <w:rPr>
          <w:lang w:val="en-GB"/>
        </w:rPr>
        <w:t>(</w:t>
      </w:r>
      <w:r w:rsidR="00F46EE4">
        <w:rPr>
          <w:lang w:val="en-GB"/>
        </w:rPr>
        <w:t>17 000</w:t>
      </w:r>
      <w:r w:rsidRPr="00264863">
        <w:rPr>
          <w:lang w:val="en-GB"/>
        </w:rPr>
        <w:t xml:space="preserve"> - </w:t>
      </w:r>
      <w:r w:rsidR="00F46EE4">
        <w:rPr>
          <w:lang w:val="en-GB"/>
        </w:rPr>
        <w:t>25</w:t>
      </w:r>
      <w:r w:rsidRPr="00264863">
        <w:rPr>
          <w:lang w:val="en-GB"/>
        </w:rPr>
        <w:t xml:space="preserve"> 000 CZK) </w:t>
      </w:r>
    </w:p>
    <w:p w14:paraId="1FF34CF1" w14:textId="77777777" w:rsidR="00D2040D" w:rsidRPr="00264863" w:rsidRDefault="00D2040D" w:rsidP="00D2040D">
      <w:pPr>
        <w:rPr>
          <w:lang w:val="en-GB"/>
        </w:rPr>
      </w:pPr>
    </w:p>
    <w:p w14:paraId="53DB7E90" w14:textId="77777777" w:rsidR="00D2040D" w:rsidRPr="00264863" w:rsidRDefault="00D2040D" w:rsidP="00D2040D">
      <w:pPr>
        <w:rPr>
          <w:b/>
          <w:sz w:val="20"/>
          <w:szCs w:val="20"/>
          <w:lang w:val="en-GB"/>
        </w:rPr>
      </w:pPr>
    </w:p>
    <w:p w14:paraId="26932FF5" w14:textId="77777777" w:rsidR="00D2040D" w:rsidRPr="00264863" w:rsidRDefault="00D2040D" w:rsidP="00D2040D">
      <w:pPr>
        <w:rPr>
          <w:b/>
          <w:i/>
          <w:sz w:val="28"/>
          <w:szCs w:val="28"/>
          <w:lang w:val="en-GB"/>
        </w:rPr>
      </w:pPr>
      <w:r w:rsidRPr="00264863">
        <w:rPr>
          <w:b/>
          <w:i/>
          <w:sz w:val="28"/>
          <w:szCs w:val="28"/>
          <w:lang w:val="en-GB"/>
        </w:rPr>
        <w:t xml:space="preserve">Worker professions </w:t>
      </w:r>
    </w:p>
    <w:p w14:paraId="77A39514" w14:textId="77777777" w:rsidR="00D2040D" w:rsidRPr="00264863" w:rsidRDefault="00D2040D" w:rsidP="00D2040D">
      <w:pPr>
        <w:rPr>
          <w:lang w:val="en-GB"/>
        </w:rPr>
      </w:pPr>
      <w:r w:rsidRPr="00264863">
        <w:rPr>
          <w:lang w:val="en-GB"/>
        </w:rPr>
        <w:t>(professional work in running the organisation, operation and maintenance of buildings, scientific departments; education apprenticeship, SO)</w:t>
      </w:r>
    </w:p>
    <w:p w14:paraId="599B209E" w14:textId="77777777" w:rsidR="00D2040D" w:rsidRPr="00264863" w:rsidRDefault="00D2040D" w:rsidP="00D2040D">
      <w:pPr>
        <w:rPr>
          <w:sz w:val="20"/>
          <w:szCs w:val="20"/>
          <w:u w:val="single"/>
          <w:lang w:val="en-GB"/>
        </w:rPr>
      </w:pPr>
    </w:p>
    <w:p w14:paraId="2F3F2D15" w14:textId="77777777" w:rsidR="00D2040D" w:rsidRPr="00264863" w:rsidRDefault="00D2040D" w:rsidP="00D2040D">
      <w:pPr>
        <w:rPr>
          <w:b/>
          <w:u w:val="single"/>
          <w:lang w:val="en-GB"/>
        </w:rPr>
      </w:pPr>
      <w:r w:rsidRPr="00264863">
        <w:rPr>
          <w:b/>
          <w:u w:val="single"/>
          <w:lang w:val="en-GB"/>
        </w:rPr>
        <w:t xml:space="preserve">Laboratory animal breeder and caretaker </w:t>
      </w:r>
    </w:p>
    <w:p w14:paraId="25B156BF" w14:textId="77777777" w:rsidR="00D2040D" w:rsidRPr="00264863" w:rsidRDefault="00D2040D" w:rsidP="00D2040D">
      <w:pPr>
        <w:jc w:val="both"/>
        <w:rPr>
          <w:lang w:val="en-GB"/>
        </w:rPr>
      </w:pPr>
      <w:r w:rsidRPr="00264863">
        <w:rPr>
          <w:lang w:val="en-GB"/>
        </w:rPr>
        <w:t>Nursing and rearing of laboratory animals according to weight categories, monitoring their health status, preparation of feeding rations, keeping records of monitored parameters, basic nursing work.</w:t>
      </w:r>
    </w:p>
    <w:p w14:paraId="1F59A83E" w14:textId="77777777" w:rsidR="00D2040D" w:rsidRPr="00264863" w:rsidRDefault="00D2040D" w:rsidP="00D2040D">
      <w:pPr>
        <w:rPr>
          <w:lang w:val="en-GB"/>
        </w:rPr>
      </w:pPr>
    </w:p>
    <w:p w14:paraId="4D98179B" w14:textId="77777777" w:rsidR="00D2040D" w:rsidRPr="00264863" w:rsidRDefault="00D2040D" w:rsidP="00D2040D">
      <w:pPr>
        <w:rPr>
          <w:b/>
          <w:u w:val="single"/>
          <w:lang w:val="en-GB"/>
        </w:rPr>
      </w:pPr>
      <w:r w:rsidRPr="00264863">
        <w:rPr>
          <w:b/>
          <w:u w:val="single"/>
          <w:lang w:val="en-GB"/>
        </w:rPr>
        <w:t>Gardener, caretaker</w:t>
      </w:r>
    </w:p>
    <w:p w14:paraId="5ECE8147" w14:textId="77777777" w:rsidR="00D2040D" w:rsidRPr="00264863" w:rsidRDefault="00D2040D" w:rsidP="00D2040D">
      <w:pPr>
        <w:rPr>
          <w:lang w:val="en-GB"/>
        </w:rPr>
      </w:pPr>
      <w:r w:rsidRPr="00264863">
        <w:rPr>
          <w:lang w:val="en-GB"/>
        </w:rPr>
        <w:t>Comprehensive care of listed gardens and plants.</w:t>
      </w:r>
    </w:p>
    <w:p w14:paraId="3342772E" w14:textId="77777777" w:rsidR="00D2040D" w:rsidRPr="00264863" w:rsidRDefault="00D2040D" w:rsidP="00D2040D">
      <w:pPr>
        <w:jc w:val="both"/>
        <w:rPr>
          <w:lang w:val="en-GB"/>
        </w:rPr>
      </w:pPr>
      <w:r w:rsidRPr="00264863">
        <w:rPr>
          <w:lang w:val="en-GB"/>
        </w:rPr>
        <w:t>Comprehensive provision of all janitorial activities, including maintenance of buildings (opening and closing of buildings, operation of energy equipment, carrying out craft work during repairs and maintenance of the building).</w:t>
      </w:r>
    </w:p>
    <w:p w14:paraId="17E2F941" w14:textId="77777777" w:rsidR="00D2040D" w:rsidRPr="00264863" w:rsidRDefault="00D2040D" w:rsidP="00D2040D">
      <w:pPr>
        <w:rPr>
          <w:lang w:val="en-GB"/>
        </w:rPr>
      </w:pPr>
    </w:p>
    <w:p w14:paraId="7980E869" w14:textId="60476642" w:rsidR="00D2040D" w:rsidRPr="00264863" w:rsidRDefault="00D2040D" w:rsidP="00D2040D">
      <w:pPr>
        <w:rPr>
          <w:lang w:val="en-GB"/>
        </w:rPr>
      </w:pPr>
      <w:r w:rsidRPr="00264863">
        <w:rPr>
          <w:b/>
          <w:lang w:val="en-GB"/>
        </w:rPr>
        <w:t xml:space="preserve">Tariff class O4: </w:t>
      </w:r>
      <w:r w:rsidRPr="00264863">
        <w:rPr>
          <w:lang w:val="en-GB"/>
        </w:rPr>
        <w:t>(</w:t>
      </w:r>
      <w:r w:rsidR="00F46EE4">
        <w:rPr>
          <w:lang w:val="en-GB"/>
        </w:rPr>
        <w:t>14 000</w:t>
      </w:r>
      <w:r w:rsidRPr="00264863">
        <w:rPr>
          <w:lang w:val="en-GB"/>
        </w:rPr>
        <w:t xml:space="preserve"> - </w:t>
      </w:r>
      <w:r w:rsidR="00F46EE4">
        <w:rPr>
          <w:lang w:val="en-GB"/>
        </w:rPr>
        <w:t>20</w:t>
      </w:r>
      <w:r w:rsidRPr="00264863">
        <w:rPr>
          <w:lang w:val="en-GB"/>
        </w:rPr>
        <w:t xml:space="preserve"> 000 CZK)</w:t>
      </w:r>
    </w:p>
    <w:p w14:paraId="6160EE04" w14:textId="77777777" w:rsidR="00D2040D" w:rsidRPr="00264863" w:rsidRDefault="00D2040D" w:rsidP="00D2040D">
      <w:pPr>
        <w:rPr>
          <w:lang w:val="en-GB"/>
        </w:rPr>
      </w:pPr>
    </w:p>
    <w:p w14:paraId="5E98029E" w14:textId="77777777" w:rsidR="00D2040D" w:rsidRPr="00264863" w:rsidRDefault="00D2040D" w:rsidP="00D2040D">
      <w:pPr>
        <w:rPr>
          <w:sz w:val="20"/>
          <w:szCs w:val="20"/>
          <w:lang w:val="en-GB"/>
        </w:rPr>
      </w:pPr>
    </w:p>
    <w:p w14:paraId="08A94836" w14:textId="77777777" w:rsidR="00D2040D" w:rsidRPr="00264863" w:rsidRDefault="00D2040D" w:rsidP="00D2040D">
      <w:pPr>
        <w:rPr>
          <w:b/>
          <w:i/>
          <w:sz w:val="28"/>
          <w:szCs w:val="28"/>
          <w:lang w:val="en-GB"/>
        </w:rPr>
      </w:pPr>
      <w:r w:rsidRPr="00264863">
        <w:rPr>
          <w:b/>
          <w:i/>
          <w:sz w:val="28"/>
          <w:szCs w:val="28"/>
          <w:lang w:val="en-GB"/>
        </w:rPr>
        <w:t>Operations Officer</w:t>
      </w:r>
    </w:p>
    <w:p w14:paraId="6143E6CE" w14:textId="77777777" w:rsidR="00D2040D" w:rsidRPr="00264863" w:rsidRDefault="00D2040D" w:rsidP="00D2040D">
      <w:pPr>
        <w:rPr>
          <w:lang w:val="en-GB"/>
        </w:rPr>
      </w:pPr>
      <w:r w:rsidRPr="00264863">
        <w:rPr>
          <w:lang w:val="en-GB"/>
        </w:rPr>
        <w:t>(auxiliary work in building operation and maintenance; basic education, SO)</w:t>
      </w:r>
    </w:p>
    <w:p w14:paraId="04FA469B" w14:textId="77777777" w:rsidR="00D2040D" w:rsidRPr="00264863" w:rsidRDefault="00D2040D" w:rsidP="00D2040D">
      <w:pPr>
        <w:rPr>
          <w:sz w:val="20"/>
          <w:szCs w:val="20"/>
          <w:lang w:val="en-GB"/>
        </w:rPr>
      </w:pPr>
    </w:p>
    <w:p w14:paraId="10734CA7" w14:textId="77777777" w:rsidR="00D2040D" w:rsidRPr="00264863" w:rsidRDefault="00D2040D" w:rsidP="00D2040D">
      <w:pPr>
        <w:rPr>
          <w:b/>
          <w:u w:val="single"/>
          <w:lang w:val="en-GB"/>
        </w:rPr>
      </w:pPr>
      <w:r w:rsidRPr="00264863">
        <w:rPr>
          <w:b/>
          <w:u w:val="single"/>
          <w:lang w:val="en-GB"/>
        </w:rPr>
        <w:t xml:space="preserve">Doorman, telephone operator </w:t>
      </w:r>
    </w:p>
    <w:p w14:paraId="325059D1" w14:textId="77777777" w:rsidR="00D2040D" w:rsidRPr="00264863" w:rsidRDefault="00D2040D" w:rsidP="00D2040D">
      <w:pPr>
        <w:jc w:val="both"/>
        <w:rPr>
          <w:lang w:val="en-GB"/>
        </w:rPr>
      </w:pPr>
      <w:r w:rsidRPr="00264863">
        <w:rPr>
          <w:lang w:val="en-GB"/>
        </w:rPr>
        <w:t>Checking the arrival and departure of employees and visitors, providing information related to the performance of work activities, attendance records, checking the arrival and departure of vehicles. Operating the telephone switchboard, keeping records of calls and telecommunications services.</w:t>
      </w:r>
    </w:p>
    <w:p w14:paraId="4F9274C7" w14:textId="77777777" w:rsidR="00D2040D" w:rsidRPr="00264863" w:rsidRDefault="00D2040D" w:rsidP="00D2040D">
      <w:pPr>
        <w:rPr>
          <w:b/>
          <w:lang w:val="en-GB"/>
        </w:rPr>
      </w:pPr>
    </w:p>
    <w:p w14:paraId="4096C591" w14:textId="2E2AE871" w:rsidR="00D2040D" w:rsidRPr="00264863" w:rsidRDefault="00D2040D" w:rsidP="00D2040D">
      <w:pPr>
        <w:rPr>
          <w:b/>
          <w:u w:val="single"/>
          <w:lang w:val="en-GB"/>
        </w:rPr>
      </w:pPr>
      <w:r w:rsidRPr="00264863">
        <w:rPr>
          <w:b/>
          <w:u w:val="single"/>
          <w:lang w:val="en-GB"/>
        </w:rPr>
        <w:t xml:space="preserve">Cleaner </w:t>
      </w:r>
    </w:p>
    <w:p w14:paraId="73262C41" w14:textId="77777777" w:rsidR="00D2040D" w:rsidRPr="00264863" w:rsidRDefault="00D2040D" w:rsidP="00D2040D">
      <w:pPr>
        <w:rPr>
          <w:lang w:val="en-GB"/>
        </w:rPr>
      </w:pPr>
      <w:r w:rsidRPr="00264863">
        <w:rPr>
          <w:lang w:val="en-GB"/>
        </w:rPr>
        <w:t xml:space="preserve">All cleaning work in the organisation's premises. </w:t>
      </w:r>
    </w:p>
    <w:p w14:paraId="1A7CBEFD" w14:textId="77777777" w:rsidR="00D2040D" w:rsidRPr="00264863" w:rsidRDefault="00D2040D" w:rsidP="00D2040D">
      <w:pPr>
        <w:rPr>
          <w:b/>
          <w:lang w:val="en-GB"/>
        </w:rPr>
      </w:pPr>
    </w:p>
    <w:p w14:paraId="3EB7AFAD" w14:textId="60E8E334" w:rsidR="00D2040D" w:rsidRPr="00264863" w:rsidRDefault="00D2040D" w:rsidP="00D2040D">
      <w:pPr>
        <w:rPr>
          <w:lang w:val="en-GB"/>
        </w:rPr>
      </w:pPr>
      <w:r w:rsidRPr="00264863">
        <w:rPr>
          <w:b/>
          <w:lang w:val="en-GB"/>
        </w:rPr>
        <w:t>Tariff class: O5 (</w:t>
      </w:r>
      <w:r w:rsidR="00F46EE4">
        <w:rPr>
          <w:lang w:val="en-GB"/>
        </w:rPr>
        <w:t>9 700</w:t>
      </w:r>
      <w:r w:rsidRPr="00264863">
        <w:rPr>
          <w:lang w:val="en-GB"/>
        </w:rPr>
        <w:t xml:space="preserve"> - </w:t>
      </w:r>
      <w:r w:rsidR="00F46EE4">
        <w:rPr>
          <w:lang w:val="en-GB"/>
        </w:rPr>
        <w:t>15 000</w:t>
      </w:r>
      <w:r w:rsidRPr="00264863">
        <w:rPr>
          <w:lang w:val="en-GB"/>
        </w:rPr>
        <w:t xml:space="preserve"> CZK)</w:t>
      </w:r>
    </w:p>
    <w:p w14:paraId="27DB496E" w14:textId="77777777" w:rsidR="00D2040D" w:rsidRPr="00264863" w:rsidRDefault="00D2040D" w:rsidP="00D2040D">
      <w:pPr>
        <w:rPr>
          <w:sz w:val="28"/>
          <w:szCs w:val="28"/>
          <w:lang w:val="en-GB"/>
        </w:rPr>
      </w:pPr>
    </w:p>
    <w:p w14:paraId="229CC2AD" w14:textId="67E72A48" w:rsidR="00D2040D" w:rsidRPr="00264863" w:rsidRDefault="00D2040D" w:rsidP="00D2040D">
      <w:pPr>
        <w:rPr>
          <w:sz w:val="28"/>
          <w:szCs w:val="28"/>
          <w:lang w:val="en-GB"/>
        </w:rPr>
      </w:pPr>
      <w:r w:rsidRPr="00264863">
        <w:rPr>
          <w:sz w:val="28"/>
          <w:szCs w:val="28"/>
          <w:lang w:val="en-GB"/>
        </w:rPr>
        <w:br w:type="page"/>
      </w:r>
      <w:r w:rsidRPr="00264863">
        <w:rPr>
          <w:sz w:val="28"/>
          <w:szCs w:val="28"/>
          <w:lang w:val="en-GB"/>
        </w:rPr>
        <w:lastRenderedPageBreak/>
        <w:t xml:space="preserve">Annex No 3 </w:t>
      </w:r>
      <w:r w:rsidR="00F46EE4">
        <w:rPr>
          <w:sz w:val="28"/>
          <w:szCs w:val="28"/>
          <w:lang w:val="en-GB"/>
        </w:rPr>
        <w:t>Extra pay for managerial positions</w:t>
      </w:r>
    </w:p>
    <w:p w14:paraId="72E525C9" w14:textId="77777777" w:rsidR="00D2040D" w:rsidRPr="00264863" w:rsidRDefault="00D2040D" w:rsidP="00D2040D">
      <w:pPr>
        <w:rPr>
          <w:b/>
          <w:sz w:val="28"/>
          <w:szCs w:val="28"/>
          <w:lang w:val="en-GB"/>
        </w:rPr>
      </w:pPr>
    </w:p>
    <w:p w14:paraId="5BE78009" w14:textId="77777777" w:rsidR="00D2040D" w:rsidRPr="00264863" w:rsidRDefault="00D2040D" w:rsidP="00D2040D">
      <w:pPr>
        <w:rPr>
          <w:lang w:val="en-GB"/>
        </w:rPr>
      </w:pPr>
      <w:r w:rsidRPr="00264863">
        <w:rPr>
          <w:lang w:val="en-GB"/>
        </w:rPr>
        <w:t>Statutory body - determined by the President of the CAS</w:t>
      </w:r>
    </w:p>
    <w:p w14:paraId="5B27C863" w14:textId="77777777" w:rsidR="00D2040D" w:rsidRPr="00264863" w:rsidRDefault="00D2040D" w:rsidP="00D2040D">
      <w:pPr>
        <w:rPr>
          <w:lang w:val="en-GB"/>
        </w:rPr>
      </w:pPr>
    </w:p>
    <w:p w14:paraId="3B3D52CF" w14:textId="77777777" w:rsidR="00D2040D" w:rsidRPr="00264863" w:rsidRDefault="00D2040D" w:rsidP="00D2040D">
      <w:pPr>
        <w:rPr>
          <w:lang w:val="en-GB"/>
        </w:rPr>
      </w:pPr>
    </w:p>
    <w:p w14:paraId="3A9E94BC" w14:textId="62B0ABE9" w:rsidR="00D2040D" w:rsidRPr="00264863" w:rsidRDefault="00D2040D" w:rsidP="00D2040D">
      <w:pPr>
        <w:rPr>
          <w:lang w:val="en-GB"/>
        </w:rPr>
      </w:pPr>
      <w:r w:rsidRPr="00264863">
        <w:rPr>
          <w:lang w:val="en-GB"/>
        </w:rPr>
        <w:t xml:space="preserve">Workplace Manager </w:t>
      </w:r>
      <w:r w:rsidR="00F46EE4">
        <w:rPr>
          <w:lang w:val="en-GB"/>
        </w:rPr>
        <w:t>2 000</w:t>
      </w:r>
      <w:r w:rsidRPr="00264863">
        <w:rPr>
          <w:lang w:val="en-GB"/>
        </w:rPr>
        <w:t xml:space="preserve"> - </w:t>
      </w:r>
      <w:r w:rsidR="00F46EE4">
        <w:rPr>
          <w:lang w:val="en-GB"/>
        </w:rPr>
        <w:t>4</w:t>
      </w:r>
      <w:r w:rsidRPr="00264863">
        <w:rPr>
          <w:lang w:val="en-GB"/>
        </w:rPr>
        <w:t xml:space="preserve"> 000 CZK/month  </w:t>
      </w:r>
    </w:p>
    <w:p w14:paraId="70BCB959" w14:textId="77777777" w:rsidR="00D2040D" w:rsidRPr="00264863" w:rsidRDefault="00D2040D" w:rsidP="00D2040D">
      <w:pPr>
        <w:rPr>
          <w:lang w:val="en-GB"/>
        </w:rPr>
      </w:pPr>
    </w:p>
    <w:p w14:paraId="131F8F5C" w14:textId="77777777" w:rsidR="00D2040D" w:rsidRPr="00264863" w:rsidRDefault="00D2040D" w:rsidP="00D2040D">
      <w:pPr>
        <w:rPr>
          <w:lang w:val="en-GB"/>
        </w:rPr>
      </w:pPr>
      <w:r w:rsidRPr="00264863">
        <w:rPr>
          <w:lang w:val="en-GB"/>
        </w:rPr>
        <w:t>Group or team leader 0 - 1500 CZK/month</w:t>
      </w:r>
      <w:r w:rsidRPr="00264863">
        <w:rPr>
          <w:lang w:val="en-GB"/>
        </w:rPr>
        <w:br/>
      </w:r>
    </w:p>
    <w:p w14:paraId="3CCB71FF" w14:textId="77777777" w:rsidR="00D2040D" w:rsidRPr="00264863" w:rsidRDefault="00D2040D" w:rsidP="00D2040D">
      <w:pPr>
        <w:rPr>
          <w:sz w:val="28"/>
          <w:szCs w:val="28"/>
          <w:lang w:val="en-GB"/>
        </w:rPr>
      </w:pPr>
      <w:r w:rsidRPr="00264863">
        <w:rPr>
          <w:lang w:val="en-GB"/>
        </w:rPr>
        <w:br w:type="page"/>
      </w:r>
      <w:r w:rsidRPr="00264863">
        <w:rPr>
          <w:sz w:val="28"/>
          <w:szCs w:val="28"/>
          <w:lang w:val="en-GB"/>
        </w:rPr>
        <w:lastRenderedPageBreak/>
        <w:t xml:space="preserve">Annex 4 </w:t>
      </w:r>
      <w:r w:rsidRPr="00264863">
        <w:rPr>
          <w:b/>
          <w:sz w:val="28"/>
          <w:szCs w:val="28"/>
          <w:lang w:val="en-GB"/>
        </w:rPr>
        <w:t>Determination of the personal allowance</w:t>
      </w:r>
    </w:p>
    <w:p w14:paraId="63E1189B" w14:textId="77777777" w:rsidR="00D2040D" w:rsidRPr="00264863" w:rsidRDefault="00D2040D" w:rsidP="00D2040D">
      <w:pPr>
        <w:rPr>
          <w:b/>
          <w:sz w:val="28"/>
          <w:szCs w:val="28"/>
          <w:lang w:val="en-GB"/>
        </w:rPr>
      </w:pPr>
    </w:p>
    <w:p w14:paraId="4D79CB66" w14:textId="77777777" w:rsidR="00D2040D" w:rsidRPr="00264863" w:rsidRDefault="00D2040D" w:rsidP="00D2040D">
      <w:pPr>
        <w:rPr>
          <w:b/>
          <w:u w:val="single"/>
          <w:lang w:val="en-GB"/>
        </w:rPr>
      </w:pPr>
      <w:r w:rsidRPr="00264863">
        <w:rPr>
          <w:b/>
          <w:u w:val="single"/>
          <w:lang w:val="en-GB"/>
        </w:rPr>
        <w:t>Determination of the personal allowance for researchers:</w:t>
      </w:r>
    </w:p>
    <w:p w14:paraId="547CE0C5" w14:textId="77777777" w:rsidR="00D2040D" w:rsidRPr="00264863" w:rsidRDefault="00D2040D" w:rsidP="00D2040D">
      <w:pPr>
        <w:rPr>
          <w:b/>
          <w:u w:val="single"/>
          <w:lang w:val="en-GB"/>
        </w:rPr>
      </w:pPr>
    </w:p>
    <w:p w14:paraId="55C7C1CD" w14:textId="77777777" w:rsidR="00D2040D" w:rsidRPr="00264863" w:rsidRDefault="00D2040D" w:rsidP="00D2040D">
      <w:pPr>
        <w:rPr>
          <w:u w:val="single"/>
          <w:lang w:val="en-GB"/>
        </w:rPr>
      </w:pPr>
    </w:p>
    <w:p w14:paraId="6B62C650" w14:textId="77777777" w:rsidR="00D2040D" w:rsidRPr="00264863" w:rsidRDefault="00D2040D" w:rsidP="00D2040D">
      <w:pPr>
        <w:rPr>
          <w:u w:val="single"/>
          <w:lang w:val="en-GB"/>
        </w:rPr>
      </w:pPr>
      <w:r w:rsidRPr="00264863">
        <w:rPr>
          <w:u w:val="single"/>
          <w:lang w:val="en-GB"/>
        </w:rPr>
        <w:t>Tariff class</w:t>
      </w:r>
      <w:r w:rsidRPr="00264863">
        <w:rPr>
          <w:u w:val="single"/>
          <w:lang w:val="en-GB"/>
        </w:rPr>
        <w:tab/>
      </w:r>
      <w:r w:rsidRPr="00264863">
        <w:rPr>
          <w:u w:val="single"/>
          <w:lang w:val="en-GB"/>
        </w:rPr>
        <w:tab/>
      </w:r>
      <w:r w:rsidRPr="00264863">
        <w:rPr>
          <w:u w:val="single"/>
          <w:lang w:val="en-GB"/>
        </w:rPr>
        <w:tab/>
      </w:r>
      <w:r w:rsidRPr="00264863">
        <w:rPr>
          <w:u w:val="single"/>
          <w:lang w:val="en-GB"/>
        </w:rPr>
        <w:tab/>
        <w:t>Maximum personal allowance on tariff wage</w:t>
      </w:r>
    </w:p>
    <w:p w14:paraId="475EDA08" w14:textId="3487192A" w:rsidR="00D2040D" w:rsidRPr="00264863" w:rsidRDefault="00D2040D" w:rsidP="00D2040D">
      <w:pPr>
        <w:rPr>
          <w:lang w:val="en-GB"/>
        </w:rPr>
      </w:pPr>
      <w:r w:rsidRPr="00264863">
        <w:rPr>
          <w:lang w:val="en-GB"/>
        </w:rPr>
        <w:t>V1</w:t>
      </w:r>
      <w:r w:rsidRPr="00264863">
        <w:rPr>
          <w:lang w:val="en-GB"/>
        </w:rPr>
        <w:tab/>
        <w:t xml:space="preserve">R&amp;D </w:t>
      </w:r>
      <w:r w:rsidRPr="00264863">
        <w:rPr>
          <w:lang w:val="en-GB"/>
        </w:rPr>
        <w:tab/>
        <w:t>professional</w:t>
      </w:r>
      <w:r w:rsidRPr="00264863">
        <w:rPr>
          <w:lang w:val="en-GB"/>
        </w:rPr>
        <w:tab/>
      </w:r>
      <w:r w:rsidRPr="00264863">
        <w:rPr>
          <w:lang w:val="en-GB"/>
        </w:rPr>
        <w:tab/>
      </w:r>
      <w:r w:rsidR="003112FC">
        <w:rPr>
          <w:lang w:val="en-GB"/>
        </w:rPr>
        <w:tab/>
      </w:r>
      <w:r w:rsidR="003112FC">
        <w:rPr>
          <w:lang w:val="en-GB"/>
        </w:rPr>
        <w:tab/>
      </w:r>
      <w:r w:rsidR="003112FC" w:rsidRPr="00264863">
        <w:rPr>
          <w:lang w:val="en-GB"/>
        </w:rPr>
        <w:t>without limit</w:t>
      </w:r>
    </w:p>
    <w:p w14:paraId="1CDF3F33" w14:textId="6855E1EB" w:rsidR="00D2040D" w:rsidRPr="00264863" w:rsidRDefault="00D2040D" w:rsidP="00D2040D">
      <w:pPr>
        <w:rPr>
          <w:lang w:val="en-GB"/>
        </w:rPr>
      </w:pPr>
      <w:r w:rsidRPr="00264863">
        <w:rPr>
          <w:lang w:val="en-GB"/>
        </w:rPr>
        <w:t>V2</w:t>
      </w:r>
      <w:r w:rsidRPr="00264863">
        <w:rPr>
          <w:lang w:val="en-GB"/>
        </w:rPr>
        <w:tab/>
      </w:r>
      <w:r w:rsidRPr="00264863">
        <w:rPr>
          <w:lang w:val="en-GB"/>
        </w:rPr>
        <w:tab/>
        <w:t>PhD student</w:t>
      </w:r>
      <w:r w:rsidRPr="00264863">
        <w:rPr>
          <w:lang w:val="en-GB"/>
        </w:rPr>
        <w:tab/>
      </w:r>
      <w:r w:rsidRPr="00264863">
        <w:rPr>
          <w:lang w:val="en-GB"/>
        </w:rPr>
        <w:tab/>
      </w:r>
      <w:r w:rsidRPr="00264863">
        <w:rPr>
          <w:lang w:val="en-GB"/>
        </w:rPr>
        <w:tab/>
      </w:r>
      <w:r w:rsidRPr="00264863">
        <w:rPr>
          <w:lang w:val="en-GB"/>
        </w:rPr>
        <w:tab/>
      </w:r>
      <w:r w:rsidR="003112FC" w:rsidRPr="00264863">
        <w:rPr>
          <w:lang w:val="en-GB"/>
        </w:rPr>
        <w:t>without limit</w:t>
      </w:r>
    </w:p>
    <w:p w14:paraId="3B883648" w14:textId="77777777" w:rsidR="00D2040D" w:rsidRPr="00264863" w:rsidRDefault="00D2040D" w:rsidP="00D2040D">
      <w:pPr>
        <w:rPr>
          <w:lang w:val="en-GB"/>
        </w:rPr>
      </w:pPr>
      <w:r w:rsidRPr="00264863">
        <w:rPr>
          <w:lang w:val="en-GB"/>
        </w:rPr>
        <w:t>V3</w:t>
      </w:r>
      <w:r w:rsidRPr="00264863">
        <w:rPr>
          <w:lang w:val="en-GB"/>
        </w:rPr>
        <w:tab/>
      </w:r>
      <w:r w:rsidRPr="00264863">
        <w:rPr>
          <w:lang w:val="en-GB"/>
        </w:rPr>
        <w:tab/>
        <w:t>Postdoc</w:t>
      </w:r>
      <w:r w:rsidRPr="00264863">
        <w:rPr>
          <w:lang w:val="en-GB"/>
        </w:rPr>
        <w:tab/>
      </w:r>
      <w:r w:rsidRPr="00264863">
        <w:rPr>
          <w:lang w:val="en-GB"/>
        </w:rPr>
        <w:tab/>
      </w:r>
      <w:r w:rsidRPr="00264863">
        <w:rPr>
          <w:lang w:val="en-GB"/>
        </w:rPr>
        <w:tab/>
      </w:r>
      <w:r w:rsidRPr="00264863">
        <w:rPr>
          <w:lang w:val="en-GB"/>
        </w:rPr>
        <w:tab/>
        <w:t>without limit</w:t>
      </w:r>
    </w:p>
    <w:p w14:paraId="73974F2E" w14:textId="77777777" w:rsidR="00D2040D" w:rsidRPr="00264863" w:rsidRDefault="00D2040D" w:rsidP="00D2040D">
      <w:pPr>
        <w:rPr>
          <w:lang w:val="en-GB"/>
        </w:rPr>
      </w:pPr>
      <w:r w:rsidRPr="00264863">
        <w:rPr>
          <w:lang w:val="en-GB"/>
        </w:rPr>
        <w:t>V4</w:t>
      </w:r>
      <w:r w:rsidRPr="00264863">
        <w:rPr>
          <w:lang w:val="en-GB"/>
        </w:rPr>
        <w:tab/>
      </w:r>
      <w:r w:rsidRPr="00264863">
        <w:rPr>
          <w:lang w:val="en-GB"/>
        </w:rPr>
        <w:tab/>
        <w:t>research assistant</w:t>
      </w:r>
      <w:r w:rsidRPr="00264863">
        <w:rPr>
          <w:lang w:val="en-GB"/>
        </w:rPr>
        <w:tab/>
      </w:r>
      <w:r w:rsidRPr="00264863">
        <w:rPr>
          <w:lang w:val="en-GB"/>
        </w:rPr>
        <w:tab/>
      </w:r>
      <w:r w:rsidRPr="00264863">
        <w:rPr>
          <w:lang w:val="en-GB"/>
        </w:rPr>
        <w:tab/>
        <w:t>without limit</w:t>
      </w:r>
    </w:p>
    <w:p w14:paraId="0EC58E8D" w14:textId="41C8EFDA" w:rsidR="00D2040D" w:rsidRPr="00264863" w:rsidRDefault="00D2040D" w:rsidP="00D2040D">
      <w:pPr>
        <w:rPr>
          <w:lang w:val="en-GB"/>
        </w:rPr>
      </w:pPr>
      <w:r w:rsidRPr="00264863">
        <w:rPr>
          <w:lang w:val="en-GB"/>
        </w:rPr>
        <w:t>V5</w:t>
      </w:r>
      <w:r w:rsidRPr="00264863">
        <w:rPr>
          <w:lang w:val="en-GB"/>
        </w:rPr>
        <w:tab/>
      </w:r>
      <w:r w:rsidRPr="00264863">
        <w:rPr>
          <w:lang w:val="en-GB"/>
        </w:rPr>
        <w:tab/>
        <w:t>researcher</w:t>
      </w:r>
      <w:r w:rsidRPr="00264863">
        <w:rPr>
          <w:lang w:val="en-GB"/>
        </w:rPr>
        <w:tab/>
      </w:r>
      <w:r w:rsidRPr="00264863">
        <w:rPr>
          <w:lang w:val="en-GB"/>
        </w:rPr>
        <w:tab/>
      </w:r>
      <w:r w:rsidRPr="00264863">
        <w:rPr>
          <w:lang w:val="en-GB"/>
        </w:rPr>
        <w:tab/>
      </w:r>
      <w:r w:rsidR="003112FC">
        <w:rPr>
          <w:lang w:val="en-GB"/>
        </w:rPr>
        <w:tab/>
      </w:r>
      <w:r w:rsidRPr="00264863">
        <w:rPr>
          <w:lang w:val="en-GB"/>
        </w:rPr>
        <w:t>without limit</w:t>
      </w:r>
    </w:p>
    <w:p w14:paraId="4BFA6DFF" w14:textId="54A66539" w:rsidR="00D2040D" w:rsidRPr="00264863" w:rsidRDefault="00D2040D" w:rsidP="00D2040D">
      <w:pPr>
        <w:rPr>
          <w:lang w:val="en-GB"/>
        </w:rPr>
      </w:pPr>
      <w:r w:rsidRPr="00264863">
        <w:rPr>
          <w:lang w:val="en-GB"/>
        </w:rPr>
        <w:t>V6</w:t>
      </w:r>
      <w:r w:rsidRPr="00264863">
        <w:rPr>
          <w:lang w:val="en-GB"/>
        </w:rPr>
        <w:tab/>
      </w:r>
      <w:r w:rsidRPr="00264863">
        <w:rPr>
          <w:lang w:val="en-GB"/>
        </w:rPr>
        <w:tab/>
        <w:t>senior researcher</w:t>
      </w:r>
      <w:r w:rsidRPr="00264863">
        <w:rPr>
          <w:lang w:val="en-GB"/>
        </w:rPr>
        <w:tab/>
      </w:r>
      <w:r w:rsidRPr="00264863">
        <w:rPr>
          <w:lang w:val="en-GB"/>
        </w:rPr>
        <w:tab/>
      </w:r>
      <w:r w:rsidR="003112FC">
        <w:rPr>
          <w:lang w:val="en-GB"/>
        </w:rPr>
        <w:tab/>
      </w:r>
      <w:r w:rsidRPr="00264863">
        <w:rPr>
          <w:lang w:val="en-GB"/>
        </w:rPr>
        <w:t>without limit</w:t>
      </w:r>
    </w:p>
    <w:p w14:paraId="615AA102" w14:textId="77777777" w:rsidR="00D2040D" w:rsidRPr="00264863" w:rsidRDefault="00D2040D" w:rsidP="00D2040D">
      <w:pPr>
        <w:rPr>
          <w:lang w:val="en-GB"/>
        </w:rPr>
      </w:pPr>
    </w:p>
    <w:p w14:paraId="6CDFAD9B" w14:textId="77777777" w:rsidR="00D2040D" w:rsidRPr="00264863" w:rsidRDefault="00D2040D" w:rsidP="00D2040D">
      <w:pPr>
        <w:rPr>
          <w:u w:val="single"/>
          <w:lang w:val="en-GB"/>
        </w:rPr>
      </w:pPr>
    </w:p>
    <w:p w14:paraId="5C13F204" w14:textId="77777777" w:rsidR="00D2040D" w:rsidRPr="00264863" w:rsidRDefault="00D2040D" w:rsidP="00D2040D">
      <w:pPr>
        <w:rPr>
          <w:u w:val="single"/>
          <w:lang w:val="en-GB"/>
        </w:rPr>
      </w:pPr>
    </w:p>
    <w:p w14:paraId="04387413" w14:textId="77777777" w:rsidR="00D2040D" w:rsidRPr="00264863" w:rsidRDefault="00D2040D" w:rsidP="00D2040D">
      <w:pPr>
        <w:rPr>
          <w:u w:val="single"/>
          <w:lang w:val="en-GB"/>
        </w:rPr>
      </w:pPr>
    </w:p>
    <w:p w14:paraId="04C9B09B" w14:textId="77777777" w:rsidR="00D2040D" w:rsidRPr="00264863" w:rsidRDefault="00D2040D" w:rsidP="00D2040D">
      <w:pPr>
        <w:rPr>
          <w:b/>
          <w:u w:val="single"/>
          <w:lang w:val="en-GB"/>
        </w:rPr>
      </w:pPr>
      <w:r w:rsidRPr="00264863">
        <w:rPr>
          <w:b/>
          <w:u w:val="single"/>
          <w:lang w:val="en-GB"/>
        </w:rPr>
        <w:t>Determination of personal allowance for other staff:</w:t>
      </w:r>
    </w:p>
    <w:p w14:paraId="4888EA86" w14:textId="77777777" w:rsidR="00D2040D" w:rsidRPr="00264863" w:rsidRDefault="00D2040D" w:rsidP="00D2040D">
      <w:pPr>
        <w:rPr>
          <w:u w:val="single"/>
          <w:lang w:val="en-GB"/>
        </w:rPr>
      </w:pPr>
    </w:p>
    <w:p w14:paraId="4799E3B5" w14:textId="77777777" w:rsidR="00D2040D" w:rsidRPr="00264863" w:rsidRDefault="00D2040D" w:rsidP="00D2040D">
      <w:pPr>
        <w:rPr>
          <w:u w:val="single"/>
          <w:lang w:val="en-GB"/>
        </w:rPr>
      </w:pPr>
    </w:p>
    <w:p w14:paraId="75C1661A" w14:textId="77777777" w:rsidR="00D2040D" w:rsidRPr="00264863" w:rsidRDefault="00D2040D" w:rsidP="00D2040D">
      <w:pPr>
        <w:rPr>
          <w:u w:val="single"/>
          <w:lang w:val="en-GB"/>
        </w:rPr>
      </w:pPr>
      <w:r w:rsidRPr="00264863">
        <w:rPr>
          <w:u w:val="single"/>
          <w:lang w:val="en-GB"/>
        </w:rPr>
        <w:t>Tariff class</w:t>
      </w:r>
      <w:r w:rsidRPr="00264863">
        <w:rPr>
          <w:u w:val="single"/>
          <w:lang w:val="en-GB"/>
        </w:rPr>
        <w:tab/>
      </w:r>
      <w:r w:rsidRPr="00264863">
        <w:rPr>
          <w:u w:val="single"/>
          <w:lang w:val="en-GB"/>
        </w:rPr>
        <w:tab/>
      </w:r>
      <w:r w:rsidRPr="00264863">
        <w:rPr>
          <w:u w:val="single"/>
          <w:lang w:val="en-GB"/>
        </w:rPr>
        <w:tab/>
      </w:r>
      <w:r w:rsidRPr="00264863">
        <w:rPr>
          <w:u w:val="single"/>
          <w:lang w:val="en-GB"/>
        </w:rPr>
        <w:tab/>
        <w:t>Maximum personal allowance on tariff wage</w:t>
      </w:r>
    </w:p>
    <w:p w14:paraId="1776DB00" w14:textId="25E448B5" w:rsidR="00D2040D" w:rsidRPr="00264863" w:rsidRDefault="00D2040D" w:rsidP="00D2040D">
      <w:pPr>
        <w:rPr>
          <w:lang w:val="en-GB"/>
        </w:rPr>
      </w:pPr>
      <w:r w:rsidRPr="00264863">
        <w:rPr>
          <w:lang w:val="en-GB"/>
        </w:rPr>
        <w:t>O1</w:t>
      </w:r>
      <w:r w:rsidRPr="00264863">
        <w:rPr>
          <w:lang w:val="en-GB"/>
        </w:rPr>
        <w:tab/>
      </w:r>
      <w:r w:rsidRPr="00264863">
        <w:rPr>
          <w:lang w:val="en-GB"/>
        </w:rPr>
        <w:tab/>
        <w:t>professional staff with university degree</w:t>
      </w:r>
      <w:r w:rsidRPr="00264863">
        <w:rPr>
          <w:lang w:val="en-GB"/>
        </w:rPr>
        <w:tab/>
      </w:r>
      <w:r w:rsidRPr="00264863">
        <w:rPr>
          <w:lang w:val="en-GB"/>
        </w:rPr>
        <w:tab/>
      </w:r>
      <w:r w:rsidR="00FD223A" w:rsidRPr="00264863">
        <w:rPr>
          <w:lang w:val="en-GB"/>
        </w:rPr>
        <w:t>without limit</w:t>
      </w:r>
    </w:p>
    <w:p w14:paraId="45BC43AD" w14:textId="3A8221D0" w:rsidR="00D2040D" w:rsidRPr="00264863" w:rsidRDefault="00D2040D" w:rsidP="00D2040D">
      <w:pPr>
        <w:rPr>
          <w:lang w:val="en-GB"/>
        </w:rPr>
      </w:pPr>
      <w:r w:rsidRPr="00264863">
        <w:rPr>
          <w:lang w:val="en-GB"/>
        </w:rPr>
        <w:t>O2</w:t>
      </w:r>
      <w:r w:rsidRPr="00264863">
        <w:rPr>
          <w:lang w:val="en-GB"/>
        </w:rPr>
        <w:tab/>
      </w:r>
      <w:r w:rsidRPr="00264863">
        <w:rPr>
          <w:lang w:val="en-GB"/>
        </w:rPr>
        <w:tab/>
        <w:t>professional staff member</w:t>
      </w:r>
      <w:r w:rsidRPr="00264863">
        <w:rPr>
          <w:lang w:val="en-GB"/>
        </w:rPr>
        <w:tab/>
      </w:r>
      <w:r w:rsidRPr="00264863">
        <w:rPr>
          <w:lang w:val="en-GB"/>
        </w:rPr>
        <w:tab/>
      </w:r>
      <w:r w:rsidRPr="00264863">
        <w:rPr>
          <w:lang w:val="en-GB"/>
        </w:rPr>
        <w:tab/>
      </w:r>
      <w:r w:rsidR="00FD223A">
        <w:rPr>
          <w:lang w:val="en-GB"/>
        </w:rPr>
        <w:tab/>
      </w:r>
      <w:r w:rsidR="00FD223A" w:rsidRPr="00264863">
        <w:rPr>
          <w:lang w:val="en-GB"/>
        </w:rPr>
        <w:t>without limit</w:t>
      </w:r>
    </w:p>
    <w:p w14:paraId="627D11EC" w14:textId="06F16506" w:rsidR="00D2040D" w:rsidRPr="00264863" w:rsidRDefault="00D2040D" w:rsidP="00D2040D">
      <w:pPr>
        <w:rPr>
          <w:lang w:val="en-GB"/>
        </w:rPr>
      </w:pPr>
      <w:r w:rsidRPr="00264863">
        <w:rPr>
          <w:lang w:val="en-GB"/>
        </w:rPr>
        <w:t>O3</w:t>
      </w:r>
      <w:r w:rsidRPr="00264863">
        <w:rPr>
          <w:lang w:val="en-GB"/>
        </w:rPr>
        <w:tab/>
      </w:r>
      <w:r w:rsidRPr="00264863">
        <w:rPr>
          <w:lang w:val="en-GB"/>
        </w:rPr>
        <w:tab/>
        <w:t>THP worker</w:t>
      </w:r>
      <w:r w:rsidRPr="00264863">
        <w:rPr>
          <w:lang w:val="en-GB"/>
        </w:rPr>
        <w:tab/>
      </w:r>
      <w:r w:rsidRPr="00264863">
        <w:rPr>
          <w:lang w:val="en-GB"/>
        </w:rPr>
        <w:tab/>
      </w:r>
      <w:r w:rsidRPr="00264863">
        <w:rPr>
          <w:lang w:val="en-GB"/>
        </w:rPr>
        <w:tab/>
      </w:r>
      <w:r w:rsidR="00FD223A">
        <w:rPr>
          <w:lang w:val="en-GB"/>
        </w:rPr>
        <w:tab/>
      </w:r>
      <w:r w:rsidR="00FD223A">
        <w:rPr>
          <w:lang w:val="en-GB"/>
        </w:rPr>
        <w:tab/>
      </w:r>
      <w:r w:rsidR="00FD223A">
        <w:rPr>
          <w:lang w:val="en-GB"/>
        </w:rPr>
        <w:tab/>
      </w:r>
      <w:r w:rsidR="00FD223A" w:rsidRPr="00264863">
        <w:rPr>
          <w:lang w:val="en-GB"/>
        </w:rPr>
        <w:t>without limit</w:t>
      </w:r>
    </w:p>
    <w:p w14:paraId="73256EE9" w14:textId="6383090D" w:rsidR="00D2040D" w:rsidRPr="00264863" w:rsidRDefault="00D2040D" w:rsidP="00D2040D">
      <w:pPr>
        <w:rPr>
          <w:lang w:val="en-GB"/>
        </w:rPr>
      </w:pPr>
      <w:r w:rsidRPr="00264863">
        <w:rPr>
          <w:lang w:val="en-GB"/>
        </w:rPr>
        <w:t>O4</w:t>
      </w:r>
      <w:r w:rsidRPr="00264863">
        <w:rPr>
          <w:lang w:val="en-GB"/>
        </w:rPr>
        <w:tab/>
      </w:r>
      <w:r w:rsidRPr="00264863">
        <w:rPr>
          <w:lang w:val="en-GB"/>
        </w:rPr>
        <w:tab/>
        <w:t>blue-collar occupations</w:t>
      </w:r>
      <w:r w:rsidRPr="00264863">
        <w:rPr>
          <w:lang w:val="en-GB"/>
        </w:rPr>
        <w:tab/>
      </w:r>
      <w:r w:rsidRPr="00264863">
        <w:rPr>
          <w:lang w:val="en-GB"/>
        </w:rPr>
        <w:tab/>
      </w:r>
      <w:r w:rsidRPr="00264863">
        <w:rPr>
          <w:lang w:val="en-GB"/>
        </w:rPr>
        <w:tab/>
      </w:r>
      <w:r w:rsidR="00FD223A">
        <w:rPr>
          <w:lang w:val="en-GB"/>
        </w:rPr>
        <w:tab/>
      </w:r>
      <w:r w:rsidR="00FD223A" w:rsidRPr="00264863">
        <w:rPr>
          <w:lang w:val="en-GB"/>
        </w:rPr>
        <w:t>without limit</w:t>
      </w:r>
    </w:p>
    <w:p w14:paraId="7E1CDB39" w14:textId="5480AEAD" w:rsidR="00D2040D" w:rsidRPr="00264863" w:rsidRDefault="00D2040D" w:rsidP="00D2040D">
      <w:pPr>
        <w:rPr>
          <w:lang w:val="en-GB"/>
        </w:rPr>
      </w:pPr>
      <w:r w:rsidRPr="00264863">
        <w:rPr>
          <w:lang w:val="en-GB"/>
        </w:rPr>
        <w:t>O5</w:t>
      </w:r>
      <w:r w:rsidRPr="00264863">
        <w:rPr>
          <w:lang w:val="en-GB"/>
        </w:rPr>
        <w:tab/>
      </w:r>
      <w:r w:rsidRPr="00264863">
        <w:rPr>
          <w:lang w:val="en-GB"/>
        </w:rPr>
        <w:tab/>
        <w:t>Operations Officer</w:t>
      </w:r>
      <w:r w:rsidRPr="00264863">
        <w:rPr>
          <w:lang w:val="en-GB"/>
        </w:rPr>
        <w:tab/>
      </w:r>
      <w:r w:rsidRPr="00264863">
        <w:rPr>
          <w:lang w:val="en-GB"/>
        </w:rPr>
        <w:tab/>
      </w:r>
      <w:r w:rsidRPr="00264863">
        <w:rPr>
          <w:lang w:val="en-GB"/>
        </w:rPr>
        <w:tab/>
      </w:r>
      <w:r w:rsidR="00FD223A">
        <w:rPr>
          <w:lang w:val="en-GB"/>
        </w:rPr>
        <w:tab/>
      </w:r>
      <w:r w:rsidR="00FD223A">
        <w:rPr>
          <w:lang w:val="en-GB"/>
        </w:rPr>
        <w:tab/>
      </w:r>
      <w:r w:rsidR="00FD223A" w:rsidRPr="00264863">
        <w:rPr>
          <w:lang w:val="en-GB"/>
        </w:rPr>
        <w:t>without limit</w:t>
      </w:r>
      <w:r w:rsidR="00FD223A">
        <w:rPr>
          <w:lang w:val="en-GB"/>
        </w:rPr>
        <w:tab/>
      </w:r>
    </w:p>
    <w:p w14:paraId="34132034" w14:textId="77777777" w:rsidR="00D2040D" w:rsidRPr="00264863" w:rsidRDefault="00D2040D" w:rsidP="00D2040D">
      <w:pPr>
        <w:rPr>
          <w:lang w:val="en-GB"/>
        </w:rPr>
      </w:pPr>
    </w:p>
    <w:p w14:paraId="5CC74687" w14:textId="77777777" w:rsidR="00D2040D" w:rsidRPr="00264863" w:rsidRDefault="00D2040D" w:rsidP="00D2040D">
      <w:pPr>
        <w:rPr>
          <w:sz w:val="28"/>
          <w:szCs w:val="28"/>
          <w:lang w:val="en-GB"/>
        </w:rPr>
      </w:pPr>
    </w:p>
    <w:p w14:paraId="63E98880" w14:textId="77777777" w:rsidR="00D2040D" w:rsidRPr="00264863" w:rsidRDefault="00D2040D" w:rsidP="00D2040D">
      <w:pPr>
        <w:rPr>
          <w:sz w:val="28"/>
          <w:szCs w:val="28"/>
          <w:lang w:val="en-GB"/>
        </w:rPr>
      </w:pPr>
    </w:p>
    <w:p w14:paraId="11268014" w14:textId="77777777" w:rsidR="00D2040D" w:rsidRPr="00264863" w:rsidRDefault="00D2040D" w:rsidP="00D2040D">
      <w:pPr>
        <w:rPr>
          <w:lang w:val="en-GB"/>
        </w:rPr>
      </w:pPr>
      <w:r w:rsidRPr="00264863">
        <w:rPr>
          <w:b/>
          <w:lang w:val="en-GB"/>
        </w:rPr>
        <w:t xml:space="preserve">    </w:t>
      </w:r>
      <w:r w:rsidRPr="00264863">
        <w:rPr>
          <w:lang w:val="en-GB"/>
        </w:rPr>
        <w:t xml:space="preserve">     </w:t>
      </w:r>
    </w:p>
    <w:p w14:paraId="0D0C301F" w14:textId="77777777" w:rsidR="00D2040D" w:rsidRPr="00264863" w:rsidRDefault="00D2040D" w:rsidP="00D2040D">
      <w:pPr>
        <w:rPr>
          <w:lang w:val="en-GB"/>
        </w:rPr>
      </w:pPr>
    </w:p>
    <w:p w14:paraId="279ED939" w14:textId="77777777" w:rsidR="00D2040D" w:rsidRPr="00264863" w:rsidRDefault="00D2040D" w:rsidP="00D2040D">
      <w:pPr>
        <w:rPr>
          <w:lang w:val="en-GB"/>
        </w:rPr>
      </w:pPr>
    </w:p>
    <w:p w14:paraId="14002FE2" w14:textId="77777777" w:rsidR="00D2040D" w:rsidRPr="00264863" w:rsidRDefault="00D2040D" w:rsidP="00D2040D">
      <w:pPr>
        <w:rPr>
          <w:lang w:val="en-GB"/>
        </w:rPr>
      </w:pPr>
    </w:p>
    <w:p w14:paraId="6639B236" w14:textId="77777777" w:rsidR="00D2040D" w:rsidRPr="00264863" w:rsidRDefault="00D2040D" w:rsidP="00D2040D">
      <w:pPr>
        <w:rPr>
          <w:lang w:val="en-GB"/>
        </w:rPr>
      </w:pPr>
    </w:p>
    <w:p w14:paraId="4E76BBE6" w14:textId="77777777" w:rsidR="00D2040D" w:rsidRPr="00264863" w:rsidRDefault="00D2040D" w:rsidP="00D2040D">
      <w:pPr>
        <w:rPr>
          <w:sz w:val="20"/>
          <w:szCs w:val="20"/>
          <w:lang w:val="en-GB"/>
        </w:rPr>
      </w:pPr>
      <w:r w:rsidRPr="00264863">
        <w:rPr>
          <w:sz w:val="20"/>
          <w:szCs w:val="20"/>
          <w:lang w:val="en-GB"/>
        </w:rPr>
        <w:t>.</w:t>
      </w:r>
    </w:p>
    <w:p w14:paraId="3C13512E" w14:textId="77777777" w:rsidR="00D2040D" w:rsidRPr="00264863" w:rsidRDefault="00D2040D" w:rsidP="00D2040D">
      <w:pPr>
        <w:rPr>
          <w:sz w:val="20"/>
          <w:szCs w:val="20"/>
          <w:lang w:val="en-GB"/>
        </w:rPr>
      </w:pPr>
    </w:p>
    <w:p w14:paraId="4C1E1765" w14:textId="77777777" w:rsidR="00D2040D" w:rsidRPr="00264863" w:rsidRDefault="00D2040D" w:rsidP="00D2040D">
      <w:pPr>
        <w:rPr>
          <w:sz w:val="20"/>
          <w:szCs w:val="20"/>
          <w:lang w:val="en-GB"/>
        </w:rPr>
      </w:pPr>
      <w:r w:rsidRPr="00264863">
        <w:rPr>
          <w:sz w:val="20"/>
          <w:szCs w:val="20"/>
          <w:lang w:val="en-GB"/>
        </w:rPr>
        <w:t>.</w:t>
      </w:r>
    </w:p>
    <w:p w14:paraId="397454AF" w14:textId="77777777" w:rsidR="00D2040D" w:rsidRPr="00264863" w:rsidRDefault="00D2040D" w:rsidP="00D2040D">
      <w:pPr>
        <w:rPr>
          <w:sz w:val="20"/>
          <w:szCs w:val="20"/>
          <w:lang w:val="en-GB"/>
        </w:rPr>
      </w:pPr>
      <w:r w:rsidRPr="00264863">
        <w:rPr>
          <w:sz w:val="20"/>
          <w:szCs w:val="20"/>
          <w:lang w:val="en-GB"/>
        </w:rPr>
        <w:t>.</w:t>
      </w:r>
    </w:p>
    <w:p w14:paraId="3EE192FE" w14:textId="77777777" w:rsidR="00D2040D" w:rsidRPr="00264863" w:rsidRDefault="00D2040D" w:rsidP="00D2040D">
      <w:pPr>
        <w:rPr>
          <w:lang w:val="en-GB"/>
        </w:rPr>
      </w:pPr>
    </w:p>
    <w:p w14:paraId="6ED0F6CF" w14:textId="77777777" w:rsidR="00D2040D" w:rsidRPr="00264863" w:rsidRDefault="00D2040D" w:rsidP="00D2040D">
      <w:pPr>
        <w:rPr>
          <w:lang w:val="en-GB"/>
        </w:rPr>
      </w:pPr>
    </w:p>
    <w:p w14:paraId="6199498D" w14:textId="77777777" w:rsidR="00D2040D" w:rsidRPr="00264863" w:rsidRDefault="00D2040D" w:rsidP="00D2040D">
      <w:pPr>
        <w:rPr>
          <w:lang w:val="en-GB"/>
        </w:rPr>
      </w:pPr>
    </w:p>
    <w:p w14:paraId="50A784DB" w14:textId="77777777" w:rsidR="00D2040D" w:rsidRPr="00264863" w:rsidRDefault="00D2040D" w:rsidP="00D2040D">
      <w:pPr>
        <w:rPr>
          <w:lang w:val="en-GB"/>
        </w:rPr>
      </w:pPr>
    </w:p>
    <w:p w14:paraId="45A0AF35" w14:textId="77777777" w:rsidR="00D2040D" w:rsidRPr="00264863" w:rsidRDefault="00D2040D" w:rsidP="00D2040D">
      <w:pPr>
        <w:rPr>
          <w:lang w:val="en-GB"/>
        </w:rPr>
      </w:pPr>
    </w:p>
    <w:p w14:paraId="406E6270" w14:textId="77777777" w:rsidR="00D2040D" w:rsidRPr="00264863" w:rsidRDefault="00D2040D" w:rsidP="00D2040D">
      <w:pPr>
        <w:rPr>
          <w:lang w:val="en-GB"/>
        </w:rPr>
      </w:pPr>
    </w:p>
    <w:p w14:paraId="65C348E3" w14:textId="77777777" w:rsidR="00D2040D" w:rsidRPr="00264863" w:rsidRDefault="00D2040D" w:rsidP="00D2040D">
      <w:pPr>
        <w:rPr>
          <w:lang w:val="en-GB"/>
        </w:rPr>
      </w:pPr>
    </w:p>
    <w:p w14:paraId="0FD02361" w14:textId="77777777" w:rsidR="00D2040D" w:rsidRPr="00264863" w:rsidRDefault="00D2040D" w:rsidP="00D2040D">
      <w:pPr>
        <w:rPr>
          <w:b/>
          <w:lang w:val="en-GB"/>
        </w:rPr>
      </w:pPr>
      <w:r w:rsidRPr="00264863">
        <w:rPr>
          <w:b/>
          <w:lang w:val="en-GB"/>
        </w:rPr>
        <w:t xml:space="preserve">        </w:t>
      </w:r>
    </w:p>
    <w:p w14:paraId="3EE9FDD4" w14:textId="77777777" w:rsidR="00D2040D" w:rsidRPr="00264863" w:rsidRDefault="00D2040D" w:rsidP="00D2040D">
      <w:pPr>
        <w:rPr>
          <w:lang w:val="en-GB"/>
        </w:rPr>
      </w:pPr>
    </w:p>
    <w:p w14:paraId="31BB93B2" w14:textId="77777777" w:rsidR="00D2040D" w:rsidRPr="00264863" w:rsidRDefault="00D2040D" w:rsidP="00D2040D">
      <w:pPr>
        <w:rPr>
          <w:lang w:val="en-GB"/>
        </w:rPr>
      </w:pPr>
    </w:p>
    <w:p w14:paraId="041DD9CD" w14:textId="77777777" w:rsidR="00D2040D" w:rsidRPr="00264863" w:rsidRDefault="00D2040D" w:rsidP="00D2040D">
      <w:pPr>
        <w:rPr>
          <w:lang w:val="en-GB"/>
        </w:rPr>
      </w:pPr>
    </w:p>
    <w:p w14:paraId="0839418D" w14:textId="77777777" w:rsidR="00D2040D" w:rsidRPr="00264863" w:rsidRDefault="00D2040D" w:rsidP="00D2040D">
      <w:pPr>
        <w:rPr>
          <w:lang w:val="en-GB"/>
        </w:rPr>
      </w:pPr>
    </w:p>
    <w:p w14:paraId="62E43682" w14:textId="77777777" w:rsidR="00211CE5" w:rsidRPr="00264863" w:rsidRDefault="00211CE5">
      <w:pPr>
        <w:rPr>
          <w:lang w:val="en-GB"/>
        </w:rPr>
      </w:pPr>
    </w:p>
    <w:sectPr w:rsidR="00211CE5" w:rsidRPr="00264863">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2639454" w14:textId="77777777" w:rsidR="000F76A9" w:rsidRDefault="000F76A9">
      <w:r>
        <w:separator/>
      </w:r>
    </w:p>
  </w:endnote>
  <w:endnote w:type="continuationSeparator" w:id="0">
    <w:p w14:paraId="15F90BF2" w14:textId="77777777" w:rsidR="000F76A9" w:rsidRDefault="000F76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947AEB" w14:textId="77777777" w:rsidR="00981989" w:rsidRDefault="000F76A9">
    <w:pPr>
      <w:pStyle w:val="Zpat"/>
      <w:jc w:val="center"/>
    </w:pPr>
    <w:r>
      <w:fldChar w:fldCharType="begin"/>
    </w:r>
    <w:r>
      <w:instrText>PAGE   \* MERGEFORMAT</w:instrText>
    </w:r>
    <w:r>
      <w:fldChar w:fldCharType="separate"/>
    </w:r>
    <w:r>
      <w:rPr>
        <w:noProof/>
      </w:rPr>
      <w:t>10</w:t>
    </w:r>
    <w:r>
      <w:fldChar w:fldCharType="end"/>
    </w:r>
  </w:p>
  <w:p w14:paraId="363C41CB" w14:textId="77777777" w:rsidR="00981989" w:rsidRDefault="00981989">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2094069" w14:textId="77777777" w:rsidR="000F76A9" w:rsidRDefault="000F76A9">
      <w:r>
        <w:separator/>
      </w:r>
    </w:p>
  </w:footnote>
  <w:footnote w:type="continuationSeparator" w:id="0">
    <w:p w14:paraId="5A25BC0E" w14:textId="77777777" w:rsidR="000F76A9" w:rsidRDefault="000F76A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multilevel"/>
    <w:tmpl w:val="00000002"/>
    <w:name w:val="WW8Num24"/>
    <w:lvl w:ilvl="0">
      <w:start w:val="1"/>
      <w:numFmt w:val="decimal"/>
      <w:lvlText w:val="(%1)"/>
      <w:lvlJc w:val="left"/>
      <w:pPr>
        <w:tabs>
          <w:tab w:val="num" w:pos="360"/>
        </w:tabs>
        <w:ind w:left="360" w:hanging="360"/>
      </w:pPr>
      <w:rPr>
        <w:rFonts w:ascii="Arial" w:hAnsi="Arial" w:cs="Times New Roman"/>
        <w:b w:val="0"/>
        <w:i w:val="0"/>
        <w:sz w:val="24"/>
        <w:szCs w:val="24"/>
      </w:rPr>
    </w:lvl>
    <w:lvl w:ilvl="1">
      <w:start w:val="1"/>
      <w:numFmt w:val="lowerLetter"/>
      <w:lvlText w:val="%2)"/>
      <w:lvlJc w:val="left"/>
      <w:pPr>
        <w:tabs>
          <w:tab w:val="num" w:pos="720"/>
        </w:tabs>
        <w:ind w:left="720" w:hanging="360"/>
      </w:pPr>
      <w:rPr>
        <w:rFonts w:ascii="Arial" w:hAnsi="Arial" w:cs="Times New Roman"/>
        <w:b w:val="0"/>
        <w:i w:val="0"/>
        <w:sz w:val="24"/>
        <w:szCs w:val="24"/>
      </w:rPr>
    </w:lvl>
    <w:lvl w:ilvl="2">
      <w:start w:val="1"/>
      <w:numFmt w:val="decimal"/>
      <w:lvlText w:val="%3."/>
      <w:lvlJc w:val="left"/>
      <w:pPr>
        <w:tabs>
          <w:tab w:val="num" w:pos="1080"/>
        </w:tabs>
        <w:ind w:left="1080" w:hanging="360"/>
      </w:pPr>
      <w:rPr>
        <w:rFonts w:ascii="Times New Roman" w:hAnsi="Times New Roman" w:cs="Times New Roman"/>
        <w:b w:val="0"/>
        <w:i w:val="0"/>
        <w:sz w:val="24"/>
        <w:szCs w:val="24"/>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00000003"/>
    <w:multiLevelType w:val="multilevel"/>
    <w:tmpl w:val="00000003"/>
    <w:name w:val="WW8Num25"/>
    <w:lvl w:ilvl="0">
      <w:start w:val="1"/>
      <w:numFmt w:val="decimal"/>
      <w:lvlText w:val="(%1)"/>
      <w:lvlJc w:val="left"/>
      <w:pPr>
        <w:tabs>
          <w:tab w:val="num" w:pos="360"/>
        </w:tabs>
        <w:ind w:left="360" w:hanging="360"/>
      </w:pPr>
      <w:rPr>
        <w:rFonts w:ascii="Arial" w:hAnsi="Arial" w:cs="Times New Roman"/>
        <w:b w:val="0"/>
        <w:i w:val="0"/>
        <w:color w:val="auto"/>
        <w:sz w:val="24"/>
        <w:szCs w:val="24"/>
      </w:rPr>
    </w:lvl>
    <w:lvl w:ilvl="1">
      <w:start w:val="1"/>
      <w:numFmt w:val="lowerLetter"/>
      <w:lvlText w:val="%2)"/>
      <w:lvlJc w:val="left"/>
      <w:pPr>
        <w:tabs>
          <w:tab w:val="num" w:pos="720"/>
        </w:tabs>
        <w:ind w:left="720" w:hanging="360"/>
      </w:pPr>
      <w:rPr>
        <w:rFonts w:ascii="Times New Roman" w:hAnsi="Times New Roman" w:cs="Times New Roman"/>
        <w:b w:val="0"/>
        <w:i w:val="0"/>
        <w:sz w:val="20"/>
        <w:szCs w:val="20"/>
      </w:rPr>
    </w:lvl>
    <w:lvl w:ilvl="2">
      <w:start w:val="1"/>
      <w:numFmt w:val="decimal"/>
      <w:lvlText w:val="%3."/>
      <w:lvlJc w:val="left"/>
      <w:pPr>
        <w:tabs>
          <w:tab w:val="num" w:pos="1080"/>
        </w:tabs>
        <w:ind w:left="1080" w:hanging="360"/>
      </w:pPr>
      <w:rPr>
        <w:rFonts w:ascii="Times New Roman" w:hAnsi="Times New Roman" w:cs="Times New Roman"/>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00000004"/>
    <w:multiLevelType w:val="multilevel"/>
    <w:tmpl w:val="00000004"/>
    <w:name w:val="WW8Num26"/>
    <w:lvl w:ilvl="0">
      <w:start w:val="1"/>
      <w:numFmt w:val="decimal"/>
      <w:lvlText w:val="(%1)"/>
      <w:lvlJc w:val="left"/>
      <w:pPr>
        <w:tabs>
          <w:tab w:val="num" w:pos="360"/>
        </w:tabs>
        <w:ind w:left="360" w:hanging="360"/>
      </w:pPr>
      <w:rPr>
        <w:rFonts w:ascii="Times New Roman" w:hAnsi="Times New Roman" w:cs="Times New Roman"/>
        <w:b w:val="0"/>
        <w:i w:val="0"/>
        <w:sz w:val="24"/>
        <w:szCs w:val="24"/>
      </w:rPr>
    </w:lvl>
    <w:lvl w:ilvl="1">
      <w:start w:val="1"/>
      <w:numFmt w:val="lowerLetter"/>
      <w:lvlText w:val="%2)"/>
      <w:lvlJc w:val="left"/>
      <w:pPr>
        <w:tabs>
          <w:tab w:val="num" w:pos="720"/>
        </w:tabs>
        <w:ind w:left="720" w:hanging="360"/>
      </w:pPr>
      <w:rPr>
        <w:rFonts w:ascii="Arial" w:hAnsi="Arial" w:cs="Times New Roman"/>
        <w:b w:val="0"/>
        <w:i w:val="0"/>
        <w:sz w:val="24"/>
        <w:szCs w:val="24"/>
      </w:rPr>
    </w:lvl>
    <w:lvl w:ilvl="2">
      <w:start w:val="1"/>
      <w:numFmt w:val="decimal"/>
      <w:lvlText w:val="%3."/>
      <w:lvlJc w:val="left"/>
      <w:pPr>
        <w:tabs>
          <w:tab w:val="num" w:pos="1080"/>
        </w:tabs>
        <w:ind w:left="1080" w:hanging="360"/>
      </w:pPr>
      <w:rPr>
        <w:rFonts w:ascii="Times New Roman" w:hAnsi="Times New Roman" w:cs="Times New Roman"/>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 w15:restartNumberingAfterBreak="0">
    <w:nsid w:val="00000005"/>
    <w:multiLevelType w:val="multilevel"/>
    <w:tmpl w:val="00000005"/>
    <w:name w:val="WW8Num27"/>
    <w:lvl w:ilvl="0">
      <w:start w:val="1"/>
      <w:numFmt w:val="decimal"/>
      <w:lvlText w:val="(%1)"/>
      <w:lvlJc w:val="left"/>
      <w:pPr>
        <w:tabs>
          <w:tab w:val="num" w:pos="360"/>
        </w:tabs>
        <w:ind w:left="360" w:hanging="360"/>
      </w:pPr>
      <w:rPr>
        <w:rFonts w:ascii="Arial" w:hAnsi="Arial" w:cs="Times New Roman"/>
        <w:b w:val="0"/>
        <w:i w:val="0"/>
        <w:color w:val="auto"/>
        <w:sz w:val="24"/>
        <w:szCs w:val="24"/>
      </w:rPr>
    </w:lvl>
    <w:lvl w:ilvl="1">
      <w:start w:val="1"/>
      <w:numFmt w:val="lowerLetter"/>
      <w:lvlText w:val="%2)"/>
      <w:lvlJc w:val="left"/>
      <w:pPr>
        <w:tabs>
          <w:tab w:val="num" w:pos="720"/>
        </w:tabs>
        <w:ind w:left="720" w:hanging="360"/>
      </w:pPr>
      <w:rPr>
        <w:rFonts w:ascii="Times New Roman" w:hAnsi="Times New Roman" w:cs="Times New Roman"/>
        <w:b w:val="0"/>
        <w:i w:val="0"/>
        <w:sz w:val="20"/>
        <w:szCs w:val="20"/>
      </w:rPr>
    </w:lvl>
    <w:lvl w:ilvl="2">
      <w:start w:val="1"/>
      <w:numFmt w:val="decimal"/>
      <w:lvlText w:val="%3."/>
      <w:lvlJc w:val="left"/>
      <w:pPr>
        <w:tabs>
          <w:tab w:val="num" w:pos="1080"/>
        </w:tabs>
        <w:ind w:left="1080" w:hanging="360"/>
      </w:pPr>
      <w:rPr>
        <w:rFonts w:ascii="Times New Roman" w:hAnsi="Times New Roman" w:cs="Times New Roman"/>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15:restartNumberingAfterBreak="0">
    <w:nsid w:val="00000006"/>
    <w:multiLevelType w:val="multilevel"/>
    <w:tmpl w:val="00000006"/>
    <w:name w:val="WW8Num28"/>
    <w:lvl w:ilvl="0">
      <w:start w:val="1"/>
      <w:numFmt w:val="decimal"/>
      <w:lvlText w:val="(%1)"/>
      <w:lvlJc w:val="left"/>
      <w:pPr>
        <w:tabs>
          <w:tab w:val="num" w:pos="360"/>
        </w:tabs>
        <w:ind w:left="360" w:hanging="360"/>
      </w:pPr>
      <w:rPr>
        <w:rFonts w:ascii="Arial" w:hAnsi="Arial" w:cs="Times New Roman"/>
        <w:b w:val="0"/>
        <w:i w:val="0"/>
        <w:color w:val="auto"/>
        <w:sz w:val="24"/>
        <w:szCs w:val="24"/>
      </w:rPr>
    </w:lvl>
    <w:lvl w:ilvl="1">
      <w:start w:val="1"/>
      <w:numFmt w:val="lowerLetter"/>
      <w:lvlText w:val="%2)"/>
      <w:lvlJc w:val="left"/>
      <w:pPr>
        <w:tabs>
          <w:tab w:val="num" w:pos="720"/>
        </w:tabs>
        <w:ind w:left="720" w:hanging="360"/>
      </w:pPr>
      <w:rPr>
        <w:rFonts w:ascii="Times New Roman" w:hAnsi="Times New Roman" w:cs="Times New Roman"/>
        <w:b w:val="0"/>
        <w:i w:val="0"/>
        <w:sz w:val="20"/>
        <w:szCs w:val="20"/>
      </w:rPr>
    </w:lvl>
    <w:lvl w:ilvl="2">
      <w:start w:val="1"/>
      <w:numFmt w:val="decimal"/>
      <w:lvlText w:val="%3."/>
      <w:lvlJc w:val="left"/>
      <w:pPr>
        <w:tabs>
          <w:tab w:val="num" w:pos="1080"/>
        </w:tabs>
        <w:ind w:left="1080" w:hanging="360"/>
      </w:pPr>
      <w:rPr>
        <w:rFonts w:ascii="Times New Roman" w:hAnsi="Times New Roman" w:cs="Times New Roman"/>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 w15:restartNumberingAfterBreak="0">
    <w:nsid w:val="00000007"/>
    <w:multiLevelType w:val="multilevel"/>
    <w:tmpl w:val="00000007"/>
    <w:name w:val="WW8Num29"/>
    <w:lvl w:ilvl="0">
      <w:start w:val="1"/>
      <w:numFmt w:val="decimal"/>
      <w:lvlText w:val="(%1)"/>
      <w:lvlJc w:val="left"/>
      <w:pPr>
        <w:tabs>
          <w:tab w:val="num" w:pos="360"/>
        </w:tabs>
        <w:ind w:left="360" w:hanging="360"/>
      </w:pPr>
      <w:rPr>
        <w:rFonts w:ascii="Arial" w:hAnsi="Arial" w:cs="Times New Roman"/>
        <w:b w:val="0"/>
        <w:i w:val="0"/>
        <w:sz w:val="24"/>
        <w:szCs w:val="24"/>
      </w:rPr>
    </w:lvl>
    <w:lvl w:ilvl="1">
      <w:start w:val="1"/>
      <w:numFmt w:val="lowerLetter"/>
      <w:lvlText w:val="%2)"/>
      <w:lvlJc w:val="left"/>
      <w:pPr>
        <w:tabs>
          <w:tab w:val="num" w:pos="720"/>
        </w:tabs>
        <w:ind w:left="720" w:hanging="360"/>
      </w:pPr>
      <w:rPr>
        <w:rFonts w:ascii="Arial" w:hAnsi="Arial" w:cs="Times New Roman"/>
        <w:b w:val="0"/>
        <w:i w:val="0"/>
        <w:sz w:val="24"/>
        <w:szCs w:val="24"/>
      </w:rPr>
    </w:lvl>
    <w:lvl w:ilvl="2">
      <w:start w:val="1"/>
      <w:numFmt w:val="decimal"/>
      <w:lvlText w:val="%3."/>
      <w:lvlJc w:val="left"/>
      <w:pPr>
        <w:tabs>
          <w:tab w:val="num" w:pos="1080"/>
        </w:tabs>
        <w:ind w:left="1080" w:hanging="360"/>
      </w:pPr>
      <w:rPr>
        <w:rFonts w:ascii="Times New Roman" w:hAnsi="Times New Roman" w:cs="Times New Roman"/>
        <w:b w:val="0"/>
        <w:i w:val="0"/>
        <w:sz w:val="24"/>
        <w:szCs w:val="24"/>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00000008"/>
    <w:multiLevelType w:val="multilevel"/>
    <w:tmpl w:val="00000008"/>
    <w:name w:val="WW8Num30"/>
    <w:lvl w:ilvl="0">
      <w:start w:val="1"/>
      <w:numFmt w:val="decimal"/>
      <w:lvlText w:val="(%1)"/>
      <w:lvlJc w:val="left"/>
      <w:pPr>
        <w:tabs>
          <w:tab w:val="num" w:pos="360"/>
        </w:tabs>
        <w:ind w:left="360" w:hanging="360"/>
      </w:pPr>
      <w:rPr>
        <w:rFonts w:ascii="Times New Roman" w:hAnsi="Times New Roman" w:cs="Times New Roman"/>
        <w:b w:val="0"/>
        <w:i w:val="0"/>
        <w:color w:val="auto"/>
        <w:sz w:val="24"/>
        <w:szCs w:val="24"/>
      </w:rPr>
    </w:lvl>
    <w:lvl w:ilvl="1">
      <w:start w:val="1"/>
      <w:numFmt w:val="lowerLetter"/>
      <w:lvlText w:val="%2)"/>
      <w:lvlJc w:val="left"/>
      <w:pPr>
        <w:tabs>
          <w:tab w:val="num" w:pos="720"/>
        </w:tabs>
        <w:ind w:left="720" w:hanging="360"/>
      </w:pPr>
      <w:rPr>
        <w:rFonts w:ascii="Arial" w:hAnsi="Arial" w:cs="Times New Roman"/>
        <w:b w:val="0"/>
        <w:i w:val="0"/>
        <w:sz w:val="24"/>
        <w:szCs w:val="24"/>
      </w:rPr>
    </w:lvl>
    <w:lvl w:ilvl="2">
      <w:start w:val="1"/>
      <w:numFmt w:val="decimal"/>
      <w:lvlText w:val="%3."/>
      <w:lvlJc w:val="left"/>
      <w:pPr>
        <w:tabs>
          <w:tab w:val="num" w:pos="1080"/>
        </w:tabs>
        <w:ind w:left="1080" w:hanging="360"/>
      </w:pPr>
      <w:rPr>
        <w:rFonts w:ascii="Times New Roman" w:hAnsi="Times New Roman" w:cs="Times New Roman"/>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15:restartNumberingAfterBreak="0">
    <w:nsid w:val="00000009"/>
    <w:multiLevelType w:val="multilevel"/>
    <w:tmpl w:val="00000009"/>
    <w:name w:val="WW8Num31"/>
    <w:lvl w:ilvl="0">
      <w:start w:val="1"/>
      <w:numFmt w:val="decimal"/>
      <w:lvlText w:val="(%1)"/>
      <w:lvlJc w:val="left"/>
      <w:pPr>
        <w:tabs>
          <w:tab w:val="num" w:pos="360"/>
        </w:tabs>
        <w:ind w:left="360" w:hanging="360"/>
      </w:pPr>
      <w:rPr>
        <w:rFonts w:ascii="Arial" w:hAnsi="Arial" w:cs="Times New Roman"/>
        <w:b w:val="0"/>
        <w:i w:val="0"/>
        <w:color w:val="auto"/>
        <w:sz w:val="24"/>
        <w:szCs w:val="24"/>
      </w:rPr>
    </w:lvl>
    <w:lvl w:ilvl="1">
      <w:start w:val="1"/>
      <w:numFmt w:val="lowerLetter"/>
      <w:lvlText w:val="%2)"/>
      <w:lvlJc w:val="left"/>
      <w:pPr>
        <w:tabs>
          <w:tab w:val="num" w:pos="720"/>
        </w:tabs>
        <w:ind w:left="720" w:hanging="360"/>
      </w:pPr>
      <w:rPr>
        <w:rFonts w:ascii="Arial" w:hAnsi="Arial" w:cs="Times New Roman"/>
        <w:b w:val="0"/>
        <w:i w:val="0"/>
        <w:sz w:val="24"/>
        <w:szCs w:val="24"/>
      </w:rPr>
    </w:lvl>
    <w:lvl w:ilvl="2">
      <w:start w:val="1"/>
      <w:numFmt w:val="decimal"/>
      <w:lvlText w:val="%3."/>
      <w:lvlJc w:val="left"/>
      <w:pPr>
        <w:tabs>
          <w:tab w:val="num" w:pos="1080"/>
        </w:tabs>
        <w:ind w:left="1080" w:hanging="360"/>
      </w:pPr>
      <w:rPr>
        <w:rFonts w:ascii="Times New Roman" w:hAnsi="Times New Roman" w:cs="Times New Roman"/>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 w15:restartNumberingAfterBreak="0">
    <w:nsid w:val="0000000A"/>
    <w:multiLevelType w:val="multilevel"/>
    <w:tmpl w:val="0000000A"/>
    <w:name w:val="WW8Num32"/>
    <w:lvl w:ilvl="0">
      <w:start w:val="3"/>
      <w:numFmt w:val="decimal"/>
      <w:lvlText w:val="(%1)"/>
      <w:lvlJc w:val="left"/>
      <w:pPr>
        <w:tabs>
          <w:tab w:val="num" w:pos="360"/>
        </w:tabs>
        <w:ind w:left="360" w:hanging="360"/>
      </w:pPr>
      <w:rPr>
        <w:rFonts w:ascii="Arial" w:hAnsi="Arial" w:cs="Times New Roman"/>
        <w:b w:val="0"/>
        <w:i w:val="0"/>
        <w:color w:val="auto"/>
        <w:sz w:val="24"/>
        <w:szCs w:val="24"/>
      </w:rPr>
    </w:lvl>
    <w:lvl w:ilvl="1">
      <w:start w:val="2"/>
      <w:numFmt w:val="lowerLetter"/>
      <w:lvlText w:val="%2)"/>
      <w:lvlJc w:val="left"/>
      <w:pPr>
        <w:tabs>
          <w:tab w:val="num" w:pos="720"/>
        </w:tabs>
        <w:ind w:left="720" w:hanging="360"/>
      </w:pPr>
      <w:rPr>
        <w:rFonts w:ascii="Times New Roman" w:hAnsi="Times New Roman" w:cs="Times New Roman"/>
        <w:b w:val="0"/>
        <w:i w:val="0"/>
        <w:sz w:val="24"/>
        <w:szCs w:val="24"/>
      </w:rPr>
    </w:lvl>
    <w:lvl w:ilvl="2">
      <w:start w:val="1"/>
      <w:numFmt w:val="decimal"/>
      <w:lvlText w:val="%3."/>
      <w:lvlJc w:val="left"/>
      <w:pPr>
        <w:tabs>
          <w:tab w:val="num" w:pos="1080"/>
        </w:tabs>
        <w:ind w:left="1080" w:hanging="360"/>
      </w:pPr>
      <w:rPr>
        <w:rFonts w:ascii="Times New Roman" w:hAnsi="Times New Roman" w:cs="Times New Roman"/>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15:restartNumberingAfterBreak="0">
    <w:nsid w:val="0000000C"/>
    <w:multiLevelType w:val="multilevel"/>
    <w:tmpl w:val="0000000C"/>
    <w:name w:val="WW8Num34"/>
    <w:lvl w:ilvl="0">
      <w:start w:val="4"/>
      <w:numFmt w:val="decimal"/>
      <w:lvlText w:val="(%1)"/>
      <w:lvlJc w:val="left"/>
      <w:pPr>
        <w:tabs>
          <w:tab w:val="num" w:pos="360"/>
        </w:tabs>
        <w:ind w:left="360" w:hanging="360"/>
      </w:pPr>
      <w:rPr>
        <w:rFonts w:ascii="Arial" w:hAnsi="Arial" w:cs="Times New Roman"/>
        <w:b w:val="0"/>
        <w:i w:val="0"/>
        <w:color w:val="auto"/>
        <w:sz w:val="24"/>
        <w:szCs w:val="24"/>
      </w:rPr>
    </w:lvl>
    <w:lvl w:ilvl="1">
      <w:start w:val="1"/>
      <w:numFmt w:val="lowerLetter"/>
      <w:lvlText w:val="%2)"/>
      <w:lvlJc w:val="left"/>
      <w:pPr>
        <w:tabs>
          <w:tab w:val="num" w:pos="720"/>
        </w:tabs>
        <w:ind w:left="720" w:hanging="360"/>
      </w:pPr>
      <w:rPr>
        <w:rFonts w:ascii="Arial" w:eastAsia="Times New Roman" w:hAnsi="Arial" w:cs="Arial"/>
        <w:b w:val="0"/>
        <w:i w:val="0"/>
        <w:sz w:val="24"/>
        <w:szCs w:val="24"/>
      </w:rPr>
    </w:lvl>
    <w:lvl w:ilvl="2">
      <w:start w:val="1"/>
      <w:numFmt w:val="decimal"/>
      <w:lvlText w:val="%3."/>
      <w:lvlJc w:val="left"/>
      <w:pPr>
        <w:tabs>
          <w:tab w:val="num" w:pos="1080"/>
        </w:tabs>
        <w:ind w:left="1080" w:hanging="360"/>
      </w:pPr>
      <w:rPr>
        <w:rFonts w:ascii="Times New Roman" w:hAnsi="Times New Roman" w:cs="Times New Roman"/>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0000000D"/>
    <w:multiLevelType w:val="multilevel"/>
    <w:tmpl w:val="0000000D"/>
    <w:name w:val="WW8Num35"/>
    <w:lvl w:ilvl="0">
      <w:start w:val="1"/>
      <w:numFmt w:val="decimal"/>
      <w:lvlText w:val="(%1)"/>
      <w:lvlJc w:val="left"/>
      <w:pPr>
        <w:tabs>
          <w:tab w:val="num" w:pos="360"/>
        </w:tabs>
        <w:ind w:left="360" w:hanging="360"/>
      </w:pPr>
      <w:rPr>
        <w:rFonts w:ascii="Arial" w:hAnsi="Arial" w:cs="Times New Roman"/>
        <w:b w:val="0"/>
        <w:i w:val="0"/>
        <w:color w:val="auto"/>
        <w:sz w:val="24"/>
        <w:szCs w:val="24"/>
      </w:rPr>
    </w:lvl>
    <w:lvl w:ilvl="1">
      <w:start w:val="1"/>
      <w:numFmt w:val="lowerLetter"/>
      <w:lvlText w:val="%2)"/>
      <w:lvlJc w:val="left"/>
      <w:pPr>
        <w:tabs>
          <w:tab w:val="num" w:pos="720"/>
        </w:tabs>
        <w:ind w:left="720" w:hanging="360"/>
      </w:pPr>
      <w:rPr>
        <w:rFonts w:ascii="Times New Roman" w:hAnsi="Times New Roman" w:cs="Times New Roman"/>
        <w:b w:val="0"/>
        <w:i w:val="0"/>
        <w:sz w:val="20"/>
        <w:szCs w:val="20"/>
      </w:rPr>
    </w:lvl>
    <w:lvl w:ilvl="2">
      <w:start w:val="1"/>
      <w:numFmt w:val="decimal"/>
      <w:lvlText w:val="%3."/>
      <w:lvlJc w:val="left"/>
      <w:pPr>
        <w:tabs>
          <w:tab w:val="num" w:pos="1080"/>
        </w:tabs>
        <w:ind w:left="1080" w:hanging="360"/>
      </w:pPr>
      <w:rPr>
        <w:rFonts w:ascii="Times New Roman" w:hAnsi="Times New Roman" w:cs="Times New Roman"/>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0000000E"/>
    <w:multiLevelType w:val="multilevel"/>
    <w:tmpl w:val="0000000E"/>
    <w:name w:val="WW8Num36"/>
    <w:lvl w:ilvl="0">
      <w:start w:val="1"/>
      <w:numFmt w:val="decimal"/>
      <w:lvlText w:val="(%1)"/>
      <w:lvlJc w:val="left"/>
      <w:pPr>
        <w:tabs>
          <w:tab w:val="num" w:pos="360"/>
        </w:tabs>
        <w:ind w:left="360" w:hanging="360"/>
      </w:pPr>
      <w:rPr>
        <w:rFonts w:ascii="Arial" w:hAnsi="Arial" w:cs="Times New Roman"/>
        <w:b w:val="0"/>
        <w:i w:val="0"/>
        <w:color w:val="auto"/>
        <w:sz w:val="24"/>
        <w:szCs w:val="24"/>
      </w:rPr>
    </w:lvl>
    <w:lvl w:ilvl="1">
      <w:start w:val="1"/>
      <w:numFmt w:val="lowerLetter"/>
      <w:lvlText w:val="%2)"/>
      <w:lvlJc w:val="left"/>
      <w:pPr>
        <w:tabs>
          <w:tab w:val="num" w:pos="720"/>
        </w:tabs>
        <w:ind w:left="720" w:hanging="360"/>
      </w:pPr>
      <w:rPr>
        <w:rFonts w:ascii="Times New Roman" w:hAnsi="Times New Roman" w:cs="Times New Roman"/>
        <w:b w:val="0"/>
        <w:i w:val="0"/>
        <w:sz w:val="20"/>
        <w:szCs w:val="20"/>
      </w:rPr>
    </w:lvl>
    <w:lvl w:ilvl="2">
      <w:start w:val="1"/>
      <w:numFmt w:val="decimal"/>
      <w:lvlText w:val="%3."/>
      <w:lvlJc w:val="left"/>
      <w:pPr>
        <w:tabs>
          <w:tab w:val="num" w:pos="1080"/>
        </w:tabs>
        <w:ind w:left="1080" w:hanging="360"/>
      </w:pPr>
      <w:rPr>
        <w:rFonts w:ascii="Times New Roman" w:hAnsi="Times New Roman" w:cs="Times New Roman"/>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0000000F"/>
    <w:multiLevelType w:val="multilevel"/>
    <w:tmpl w:val="0000000F"/>
    <w:name w:val="WW8Num37"/>
    <w:lvl w:ilvl="0">
      <w:start w:val="1"/>
      <w:numFmt w:val="decimal"/>
      <w:lvlText w:val="(%1)"/>
      <w:lvlJc w:val="left"/>
      <w:pPr>
        <w:tabs>
          <w:tab w:val="num" w:pos="360"/>
        </w:tabs>
        <w:ind w:left="360" w:hanging="360"/>
      </w:pPr>
      <w:rPr>
        <w:rFonts w:ascii="Arial" w:hAnsi="Arial" w:cs="Times New Roman"/>
        <w:b w:val="0"/>
        <w:i w:val="0"/>
        <w:color w:val="auto"/>
        <w:sz w:val="24"/>
        <w:szCs w:val="24"/>
      </w:rPr>
    </w:lvl>
    <w:lvl w:ilvl="1">
      <w:start w:val="1"/>
      <w:numFmt w:val="lowerLetter"/>
      <w:lvlText w:val="%2)"/>
      <w:lvlJc w:val="left"/>
      <w:pPr>
        <w:tabs>
          <w:tab w:val="num" w:pos="720"/>
        </w:tabs>
        <w:ind w:left="720" w:hanging="360"/>
      </w:pPr>
      <w:rPr>
        <w:rFonts w:ascii="Times New Roman" w:hAnsi="Times New Roman" w:cs="Times New Roman"/>
        <w:b w:val="0"/>
        <w:i w:val="0"/>
        <w:sz w:val="20"/>
        <w:szCs w:val="20"/>
      </w:rPr>
    </w:lvl>
    <w:lvl w:ilvl="2">
      <w:start w:val="1"/>
      <w:numFmt w:val="decimal"/>
      <w:lvlText w:val="%3."/>
      <w:lvlJc w:val="left"/>
      <w:pPr>
        <w:tabs>
          <w:tab w:val="num" w:pos="1080"/>
        </w:tabs>
        <w:ind w:left="1080" w:hanging="360"/>
      </w:pPr>
      <w:rPr>
        <w:rFonts w:ascii="Times New Roman" w:hAnsi="Times New Roman" w:cs="Times New Roman"/>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00000010"/>
    <w:multiLevelType w:val="multilevel"/>
    <w:tmpl w:val="00000010"/>
    <w:name w:val="WW8Num38"/>
    <w:lvl w:ilvl="0">
      <w:start w:val="1"/>
      <w:numFmt w:val="decimal"/>
      <w:lvlText w:val="(%1)"/>
      <w:lvlJc w:val="left"/>
      <w:pPr>
        <w:tabs>
          <w:tab w:val="num" w:pos="540"/>
        </w:tabs>
        <w:ind w:left="540" w:hanging="360"/>
      </w:pPr>
      <w:rPr>
        <w:rFonts w:ascii="Arial" w:hAnsi="Arial" w:cs="Times New Roman"/>
        <w:b w:val="0"/>
        <w:i w:val="0"/>
        <w:color w:val="auto"/>
        <w:sz w:val="24"/>
        <w:szCs w:val="24"/>
      </w:rPr>
    </w:lvl>
    <w:lvl w:ilvl="1">
      <w:start w:val="1"/>
      <w:numFmt w:val="lowerLetter"/>
      <w:lvlText w:val="%2)"/>
      <w:lvlJc w:val="left"/>
      <w:pPr>
        <w:tabs>
          <w:tab w:val="num" w:pos="900"/>
        </w:tabs>
        <w:ind w:left="900" w:hanging="360"/>
      </w:pPr>
      <w:rPr>
        <w:rFonts w:ascii="Times New Roman" w:hAnsi="Times New Roman" w:cs="Times New Roman"/>
        <w:b w:val="0"/>
        <w:i w:val="0"/>
        <w:sz w:val="20"/>
        <w:szCs w:val="20"/>
      </w:rPr>
    </w:lvl>
    <w:lvl w:ilvl="2">
      <w:start w:val="1"/>
      <w:numFmt w:val="decimal"/>
      <w:lvlText w:val="%3."/>
      <w:lvlJc w:val="left"/>
      <w:pPr>
        <w:tabs>
          <w:tab w:val="num" w:pos="1260"/>
        </w:tabs>
        <w:ind w:left="1260" w:hanging="360"/>
      </w:pPr>
      <w:rPr>
        <w:rFonts w:ascii="Times New Roman" w:hAnsi="Times New Roman" w:cs="Times New Roman"/>
      </w:rPr>
    </w:lvl>
    <w:lvl w:ilvl="3">
      <w:start w:val="1"/>
      <w:numFmt w:val="decimal"/>
      <w:lvlText w:val="(%4)"/>
      <w:lvlJc w:val="left"/>
      <w:pPr>
        <w:tabs>
          <w:tab w:val="num" w:pos="1620"/>
        </w:tabs>
        <w:ind w:left="1620" w:hanging="360"/>
      </w:pPr>
    </w:lvl>
    <w:lvl w:ilvl="4">
      <w:start w:val="1"/>
      <w:numFmt w:val="lowerLetter"/>
      <w:lvlText w:val="(%5)"/>
      <w:lvlJc w:val="left"/>
      <w:pPr>
        <w:tabs>
          <w:tab w:val="num" w:pos="1980"/>
        </w:tabs>
        <w:ind w:left="1980" w:hanging="360"/>
      </w:pPr>
    </w:lvl>
    <w:lvl w:ilvl="5">
      <w:start w:val="1"/>
      <w:numFmt w:val="lowerRoman"/>
      <w:lvlText w:val="(%6)"/>
      <w:lvlJc w:val="left"/>
      <w:pPr>
        <w:tabs>
          <w:tab w:val="num" w:pos="2340"/>
        </w:tabs>
        <w:ind w:left="2340" w:hanging="360"/>
      </w:pPr>
    </w:lvl>
    <w:lvl w:ilvl="6">
      <w:start w:val="1"/>
      <w:numFmt w:val="decimal"/>
      <w:lvlText w:val="%7."/>
      <w:lvlJc w:val="left"/>
      <w:pPr>
        <w:tabs>
          <w:tab w:val="num" w:pos="2700"/>
        </w:tabs>
        <w:ind w:left="2700" w:hanging="360"/>
      </w:pPr>
    </w:lvl>
    <w:lvl w:ilvl="7">
      <w:start w:val="1"/>
      <w:numFmt w:val="lowerLetter"/>
      <w:lvlText w:val="%8."/>
      <w:lvlJc w:val="left"/>
      <w:pPr>
        <w:tabs>
          <w:tab w:val="num" w:pos="3060"/>
        </w:tabs>
        <w:ind w:left="3060" w:hanging="360"/>
      </w:pPr>
    </w:lvl>
    <w:lvl w:ilvl="8">
      <w:start w:val="1"/>
      <w:numFmt w:val="lowerRoman"/>
      <w:lvlText w:val="%9."/>
      <w:lvlJc w:val="left"/>
      <w:pPr>
        <w:tabs>
          <w:tab w:val="num" w:pos="3420"/>
        </w:tabs>
        <w:ind w:left="3420" w:hanging="360"/>
      </w:pPr>
    </w:lvl>
  </w:abstractNum>
  <w:abstractNum w:abstractNumId="15" w15:restartNumberingAfterBreak="0">
    <w:nsid w:val="00000011"/>
    <w:multiLevelType w:val="multilevel"/>
    <w:tmpl w:val="00000011"/>
    <w:name w:val="WW8Num39"/>
    <w:lvl w:ilvl="0">
      <w:start w:val="1"/>
      <w:numFmt w:val="decimal"/>
      <w:lvlText w:val="(%1)"/>
      <w:lvlJc w:val="left"/>
      <w:pPr>
        <w:tabs>
          <w:tab w:val="num" w:pos="360"/>
        </w:tabs>
        <w:ind w:left="360" w:hanging="360"/>
      </w:pPr>
      <w:rPr>
        <w:rFonts w:ascii="Arial" w:hAnsi="Arial" w:cs="Times New Roman"/>
        <w:b w:val="0"/>
        <w:i w:val="0"/>
        <w:color w:val="auto"/>
        <w:sz w:val="24"/>
        <w:szCs w:val="24"/>
      </w:rPr>
    </w:lvl>
    <w:lvl w:ilvl="1">
      <w:start w:val="1"/>
      <w:numFmt w:val="lowerLetter"/>
      <w:lvlText w:val="%2)"/>
      <w:lvlJc w:val="left"/>
      <w:pPr>
        <w:tabs>
          <w:tab w:val="num" w:pos="720"/>
        </w:tabs>
        <w:ind w:left="720" w:hanging="360"/>
      </w:pPr>
      <w:rPr>
        <w:rFonts w:ascii="Times New Roman" w:hAnsi="Times New Roman" w:cs="Times New Roman"/>
        <w:b w:val="0"/>
        <w:i w:val="0"/>
        <w:sz w:val="20"/>
        <w:szCs w:val="20"/>
      </w:rPr>
    </w:lvl>
    <w:lvl w:ilvl="2">
      <w:start w:val="1"/>
      <w:numFmt w:val="decimal"/>
      <w:lvlText w:val="%3."/>
      <w:lvlJc w:val="left"/>
      <w:pPr>
        <w:tabs>
          <w:tab w:val="num" w:pos="1080"/>
        </w:tabs>
        <w:ind w:left="1080" w:hanging="360"/>
      </w:pPr>
      <w:rPr>
        <w:rFonts w:ascii="Times New Roman" w:hAnsi="Times New Roman" w:cs="Times New Roman"/>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00000012"/>
    <w:multiLevelType w:val="multilevel"/>
    <w:tmpl w:val="00000012"/>
    <w:name w:val="WW8Num40"/>
    <w:lvl w:ilvl="0">
      <w:start w:val="1"/>
      <w:numFmt w:val="decimal"/>
      <w:lvlText w:val="(%1)"/>
      <w:lvlJc w:val="left"/>
      <w:pPr>
        <w:tabs>
          <w:tab w:val="num" w:pos="360"/>
        </w:tabs>
        <w:ind w:left="360" w:hanging="360"/>
      </w:pPr>
      <w:rPr>
        <w:rFonts w:ascii="Arial" w:hAnsi="Arial" w:cs="Times New Roman"/>
        <w:b w:val="0"/>
        <w:i w:val="0"/>
        <w:color w:val="auto"/>
        <w:sz w:val="24"/>
        <w:szCs w:val="24"/>
      </w:rPr>
    </w:lvl>
    <w:lvl w:ilvl="1">
      <w:start w:val="1"/>
      <w:numFmt w:val="lowerLetter"/>
      <w:lvlText w:val="%2)"/>
      <w:lvlJc w:val="left"/>
      <w:pPr>
        <w:tabs>
          <w:tab w:val="num" w:pos="720"/>
        </w:tabs>
        <w:ind w:left="720" w:hanging="360"/>
      </w:pPr>
      <w:rPr>
        <w:rFonts w:ascii="Times New Roman" w:hAnsi="Times New Roman" w:cs="Times New Roman"/>
        <w:b w:val="0"/>
        <w:i w:val="0"/>
        <w:sz w:val="20"/>
        <w:szCs w:val="20"/>
      </w:rPr>
    </w:lvl>
    <w:lvl w:ilvl="2">
      <w:start w:val="1"/>
      <w:numFmt w:val="decimal"/>
      <w:lvlText w:val="%3."/>
      <w:lvlJc w:val="left"/>
      <w:pPr>
        <w:tabs>
          <w:tab w:val="num" w:pos="1080"/>
        </w:tabs>
        <w:ind w:left="1080" w:hanging="360"/>
      </w:pPr>
      <w:rPr>
        <w:rFonts w:ascii="Times New Roman" w:hAnsi="Times New Roman" w:cs="Times New Roman"/>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00000013"/>
    <w:multiLevelType w:val="multilevel"/>
    <w:tmpl w:val="00000013"/>
    <w:name w:val="WW8Num41"/>
    <w:lvl w:ilvl="0">
      <w:start w:val="1"/>
      <w:numFmt w:val="lowerLetter"/>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15:restartNumberingAfterBreak="0">
    <w:nsid w:val="00000014"/>
    <w:multiLevelType w:val="multilevel"/>
    <w:tmpl w:val="00000014"/>
    <w:name w:val="WW8Num42"/>
    <w:lvl w:ilvl="0">
      <w:start w:val="2"/>
      <w:numFmt w:val="decimal"/>
      <w:lvlText w:val="(%1)"/>
      <w:lvlJc w:val="left"/>
      <w:pPr>
        <w:tabs>
          <w:tab w:val="num" w:pos="360"/>
        </w:tabs>
        <w:ind w:left="360" w:hanging="360"/>
      </w:pPr>
      <w:rPr>
        <w:rFonts w:ascii="Arial" w:hAnsi="Arial" w:cs="Times New Roman"/>
        <w:b w:val="0"/>
        <w:i w:val="0"/>
        <w:color w:val="auto"/>
        <w:sz w:val="24"/>
        <w:szCs w:val="24"/>
      </w:rPr>
    </w:lvl>
    <w:lvl w:ilvl="1">
      <w:start w:val="1"/>
      <w:numFmt w:val="lowerLetter"/>
      <w:lvlText w:val="%2)"/>
      <w:lvlJc w:val="left"/>
      <w:pPr>
        <w:tabs>
          <w:tab w:val="num" w:pos="720"/>
        </w:tabs>
        <w:ind w:left="720" w:hanging="360"/>
      </w:pPr>
      <w:rPr>
        <w:rFonts w:ascii="Times New Roman" w:hAnsi="Times New Roman" w:cs="Times New Roman"/>
        <w:b w:val="0"/>
        <w:i w:val="0"/>
        <w:sz w:val="20"/>
        <w:szCs w:val="20"/>
      </w:rPr>
    </w:lvl>
    <w:lvl w:ilvl="2">
      <w:start w:val="1"/>
      <w:numFmt w:val="decimal"/>
      <w:lvlText w:val="%3."/>
      <w:lvlJc w:val="left"/>
      <w:pPr>
        <w:tabs>
          <w:tab w:val="num" w:pos="1080"/>
        </w:tabs>
        <w:ind w:left="1080" w:hanging="360"/>
      </w:pPr>
      <w:rPr>
        <w:rFonts w:ascii="Times New Roman" w:hAnsi="Times New Roman" w:cs="Times New Roman"/>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00000015"/>
    <w:multiLevelType w:val="multilevel"/>
    <w:tmpl w:val="00000015"/>
    <w:name w:val="WW8Num43"/>
    <w:lvl w:ilvl="0">
      <w:start w:val="1"/>
      <w:numFmt w:val="decimal"/>
      <w:lvlText w:val="(%1)"/>
      <w:lvlJc w:val="left"/>
      <w:pPr>
        <w:tabs>
          <w:tab w:val="num" w:pos="360"/>
        </w:tabs>
        <w:ind w:left="360" w:hanging="360"/>
      </w:pPr>
      <w:rPr>
        <w:rFonts w:ascii="Arial" w:hAnsi="Arial" w:cs="Times New Roman"/>
        <w:b w:val="0"/>
        <w:i w:val="0"/>
        <w:sz w:val="24"/>
        <w:szCs w:val="24"/>
      </w:rPr>
    </w:lvl>
    <w:lvl w:ilvl="1">
      <w:start w:val="1"/>
      <w:numFmt w:val="lowerLetter"/>
      <w:lvlText w:val="%2)"/>
      <w:lvlJc w:val="left"/>
      <w:pPr>
        <w:tabs>
          <w:tab w:val="num" w:pos="720"/>
        </w:tabs>
        <w:ind w:left="720" w:hanging="360"/>
      </w:pPr>
      <w:rPr>
        <w:rFonts w:ascii="Arial" w:hAnsi="Arial" w:cs="Times New Roman"/>
        <w:b w:val="0"/>
        <w:i w:val="0"/>
        <w:sz w:val="24"/>
        <w:szCs w:val="24"/>
      </w:rPr>
    </w:lvl>
    <w:lvl w:ilvl="2">
      <w:start w:val="1"/>
      <w:numFmt w:val="decimal"/>
      <w:lvlText w:val="%3."/>
      <w:lvlJc w:val="left"/>
      <w:pPr>
        <w:tabs>
          <w:tab w:val="num" w:pos="1080"/>
        </w:tabs>
        <w:ind w:left="1080" w:hanging="360"/>
      </w:pPr>
      <w:rPr>
        <w:rFonts w:ascii="Times New Roman" w:hAnsi="Times New Roman" w:cs="Times New Roman"/>
        <w:b w:val="0"/>
        <w:i w:val="0"/>
        <w:sz w:val="24"/>
        <w:szCs w:val="24"/>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00000016"/>
    <w:multiLevelType w:val="multilevel"/>
    <w:tmpl w:val="00000016"/>
    <w:name w:val="WW8Num44"/>
    <w:lvl w:ilvl="0">
      <w:start w:val="1"/>
      <w:numFmt w:val="decimal"/>
      <w:lvlText w:val="(%1)"/>
      <w:lvlJc w:val="left"/>
      <w:pPr>
        <w:tabs>
          <w:tab w:val="num" w:pos="360"/>
        </w:tabs>
        <w:ind w:left="360" w:hanging="360"/>
      </w:pPr>
      <w:rPr>
        <w:rFonts w:ascii="Arial" w:hAnsi="Arial" w:cs="Times New Roman"/>
        <w:b w:val="0"/>
        <w:i w:val="0"/>
        <w:color w:val="auto"/>
        <w:sz w:val="24"/>
        <w:szCs w:val="24"/>
      </w:rPr>
    </w:lvl>
    <w:lvl w:ilvl="1">
      <w:start w:val="1"/>
      <w:numFmt w:val="lowerLetter"/>
      <w:lvlText w:val="%2)"/>
      <w:lvlJc w:val="left"/>
      <w:pPr>
        <w:tabs>
          <w:tab w:val="num" w:pos="720"/>
        </w:tabs>
        <w:ind w:left="720" w:hanging="360"/>
      </w:pPr>
      <w:rPr>
        <w:rFonts w:ascii="Times New Roman" w:hAnsi="Times New Roman" w:cs="Times New Roman"/>
        <w:b w:val="0"/>
        <w:i w:val="0"/>
        <w:sz w:val="20"/>
        <w:szCs w:val="20"/>
      </w:rPr>
    </w:lvl>
    <w:lvl w:ilvl="2">
      <w:start w:val="1"/>
      <w:numFmt w:val="decimal"/>
      <w:lvlText w:val="%3."/>
      <w:lvlJc w:val="left"/>
      <w:pPr>
        <w:tabs>
          <w:tab w:val="num" w:pos="1080"/>
        </w:tabs>
        <w:ind w:left="1080" w:hanging="360"/>
      </w:pPr>
      <w:rPr>
        <w:rFonts w:ascii="Times New Roman" w:hAnsi="Times New Roman" w:cs="Times New Roman"/>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00000017"/>
    <w:multiLevelType w:val="multilevel"/>
    <w:tmpl w:val="00000017"/>
    <w:name w:val="WW8Num45"/>
    <w:lvl w:ilvl="0">
      <w:start w:val="1"/>
      <w:numFmt w:val="decimal"/>
      <w:lvlText w:val="(%1)"/>
      <w:lvlJc w:val="left"/>
      <w:pPr>
        <w:tabs>
          <w:tab w:val="num" w:pos="360"/>
        </w:tabs>
        <w:ind w:left="360" w:hanging="360"/>
      </w:pPr>
      <w:rPr>
        <w:rFonts w:ascii="Arial" w:hAnsi="Arial" w:cs="Times New Roman"/>
        <w:b w:val="0"/>
        <w:i w:val="0"/>
        <w:color w:val="auto"/>
        <w:sz w:val="24"/>
        <w:szCs w:val="24"/>
      </w:rPr>
    </w:lvl>
    <w:lvl w:ilvl="1">
      <w:start w:val="1"/>
      <w:numFmt w:val="lowerLetter"/>
      <w:lvlText w:val="%2)"/>
      <w:lvlJc w:val="left"/>
      <w:pPr>
        <w:tabs>
          <w:tab w:val="num" w:pos="720"/>
        </w:tabs>
        <w:ind w:left="720" w:hanging="360"/>
      </w:pPr>
      <w:rPr>
        <w:rFonts w:ascii="Times New Roman" w:hAnsi="Times New Roman" w:cs="Times New Roman"/>
        <w:b w:val="0"/>
        <w:i w:val="0"/>
        <w:sz w:val="20"/>
        <w:szCs w:val="20"/>
      </w:rPr>
    </w:lvl>
    <w:lvl w:ilvl="2">
      <w:start w:val="1"/>
      <w:numFmt w:val="decimal"/>
      <w:lvlText w:val="%3."/>
      <w:lvlJc w:val="left"/>
      <w:pPr>
        <w:tabs>
          <w:tab w:val="num" w:pos="1080"/>
        </w:tabs>
        <w:ind w:left="1080" w:hanging="360"/>
      </w:pPr>
      <w:rPr>
        <w:rFonts w:ascii="Times New Roman" w:hAnsi="Times New Roman" w:cs="Times New Roman"/>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040D"/>
    <w:rsid w:val="000F76A9"/>
    <w:rsid w:val="00116BB7"/>
    <w:rsid w:val="001E4FD8"/>
    <w:rsid w:val="00211CE5"/>
    <w:rsid w:val="00254D52"/>
    <w:rsid w:val="00264863"/>
    <w:rsid w:val="002D2084"/>
    <w:rsid w:val="003112FC"/>
    <w:rsid w:val="0051390D"/>
    <w:rsid w:val="0056372E"/>
    <w:rsid w:val="005A2C35"/>
    <w:rsid w:val="00602842"/>
    <w:rsid w:val="00652A3F"/>
    <w:rsid w:val="00851419"/>
    <w:rsid w:val="008C49CC"/>
    <w:rsid w:val="008E4902"/>
    <w:rsid w:val="008F542F"/>
    <w:rsid w:val="0094687C"/>
    <w:rsid w:val="00955106"/>
    <w:rsid w:val="00981989"/>
    <w:rsid w:val="009E184E"/>
    <w:rsid w:val="00AB18C5"/>
    <w:rsid w:val="00AD2A14"/>
    <w:rsid w:val="00AD654E"/>
    <w:rsid w:val="00BC2D6D"/>
    <w:rsid w:val="00C3724F"/>
    <w:rsid w:val="00CC618B"/>
    <w:rsid w:val="00D2040D"/>
    <w:rsid w:val="00F46EE4"/>
    <w:rsid w:val="00FD223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8F4CCB"/>
  <w15:chartTrackingRefBased/>
  <w15:docId w15:val="{B4494975-EFF5-4F6D-859A-5211E0BB82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D2040D"/>
    <w:pPr>
      <w:spacing w:after="0" w:line="240" w:lineRule="auto"/>
    </w:pPr>
    <w:rPr>
      <w:rFonts w:ascii="Times New Roman" w:eastAsia="Times New Roman" w:hAnsi="Times New Roman" w:cs="Times New Roman"/>
      <w:sz w:val="24"/>
      <w:szCs w:val="24"/>
      <w:lang w:val="cs-CZ" w:eastAsia="cs-CZ"/>
    </w:rPr>
  </w:style>
  <w:style w:type="paragraph" w:styleId="Nadpis1">
    <w:name w:val="heading 1"/>
    <w:basedOn w:val="Normln"/>
    <w:next w:val="Normln"/>
    <w:link w:val="Nadpis1Char"/>
    <w:qFormat/>
    <w:rsid w:val="00D2040D"/>
    <w:pPr>
      <w:keepNext/>
      <w:spacing w:before="240" w:after="60"/>
      <w:outlineLvl w:val="0"/>
    </w:pPr>
    <w:rPr>
      <w:rFonts w:ascii="Arial" w:hAnsi="Arial" w:cs="Arial"/>
      <w:b/>
      <w:bCs/>
      <w:kern w:val="32"/>
      <w:sz w:val="32"/>
      <w:szCs w:val="3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D2040D"/>
    <w:rPr>
      <w:rFonts w:ascii="Arial" w:eastAsia="Times New Roman" w:hAnsi="Arial" w:cs="Arial"/>
      <w:b/>
      <w:bCs/>
      <w:kern w:val="32"/>
      <w:sz w:val="32"/>
      <w:szCs w:val="32"/>
      <w:lang w:val="cs-CZ" w:eastAsia="cs-CZ"/>
    </w:rPr>
  </w:style>
  <w:style w:type="paragraph" w:styleId="Zkladntext">
    <w:name w:val="Body Text"/>
    <w:basedOn w:val="Normln"/>
    <w:link w:val="ZkladntextChar"/>
    <w:rsid w:val="00D2040D"/>
    <w:pPr>
      <w:autoSpaceDE w:val="0"/>
      <w:autoSpaceDN w:val="0"/>
    </w:pPr>
    <w:rPr>
      <w:sz w:val="20"/>
    </w:rPr>
  </w:style>
  <w:style w:type="character" w:customStyle="1" w:styleId="ZkladntextChar">
    <w:name w:val="Základní text Char"/>
    <w:basedOn w:val="Standardnpsmoodstavce"/>
    <w:link w:val="Zkladntext"/>
    <w:rsid w:val="00D2040D"/>
    <w:rPr>
      <w:rFonts w:ascii="Times New Roman" w:eastAsia="Times New Roman" w:hAnsi="Times New Roman" w:cs="Times New Roman"/>
      <w:sz w:val="20"/>
      <w:szCs w:val="24"/>
      <w:lang w:val="cs-CZ" w:eastAsia="cs-CZ"/>
    </w:rPr>
  </w:style>
  <w:style w:type="character" w:customStyle="1" w:styleId="Znakypropoznmkupodarou">
    <w:name w:val="Znaky pro poznámku pod čarou"/>
    <w:rsid w:val="00D2040D"/>
    <w:rPr>
      <w:vertAlign w:val="superscript"/>
    </w:rPr>
  </w:style>
  <w:style w:type="paragraph" w:styleId="Zpat">
    <w:name w:val="footer"/>
    <w:basedOn w:val="Normln"/>
    <w:link w:val="ZpatChar"/>
    <w:uiPriority w:val="99"/>
    <w:rsid w:val="00D2040D"/>
    <w:pPr>
      <w:tabs>
        <w:tab w:val="center" w:pos="4536"/>
        <w:tab w:val="right" w:pos="9072"/>
      </w:tabs>
    </w:pPr>
  </w:style>
  <w:style w:type="character" w:customStyle="1" w:styleId="ZpatChar">
    <w:name w:val="Zápatí Char"/>
    <w:basedOn w:val="Standardnpsmoodstavce"/>
    <w:link w:val="Zpat"/>
    <w:uiPriority w:val="99"/>
    <w:rsid w:val="00D2040D"/>
    <w:rPr>
      <w:rFonts w:ascii="Times New Roman" w:eastAsia="Times New Roman" w:hAnsi="Times New Roman" w:cs="Times New Roman"/>
      <w:sz w:val="24"/>
      <w:szCs w:val="24"/>
      <w:lang w:val="cs-CZ" w:eastAsia="cs-CZ"/>
    </w:rPr>
  </w:style>
  <w:style w:type="paragraph" w:styleId="Revize">
    <w:name w:val="Revision"/>
    <w:hidden/>
    <w:uiPriority w:val="99"/>
    <w:semiHidden/>
    <w:rsid w:val="00C3724F"/>
    <w:pPr>
      <w:spacing w:after="0" w:line="240" w:lineRule="auto"/>
    </w:pPr>
    <w:rPr>
      <w:rFonts w:ascii="Times New Roman" w:eastAsia="Times New Roman" w:hAnsi="Times New Roman" w:cs="Times New Roman"/>
      <w:sz w:val="24"/>
      <w:szCs w:val="24"/>
      <w:lang w:val="cs-CZ"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1036</TotalTime>
  <Pages>15</Pages>
  <Words>4056</Words>
  <Characters>23124</Characters>
  <Application>Microsoft Office Word</Application>
  <DocSecurity>0</DocSecurity>
  <Lines>192</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Piálková</dc:creator>
  <cp:keywords/>
  <dc:description/>
  <cp:lastModifiedBy>fornuskova</cp:lastModifiedBy>
  <cp:revision>7</cp:revision>
  <dcterms:created xsi:type="dcterms:W3CDTF">2022-10-04T19:40:00Z</dcterms:created>
  <dcterms:modified xsi:type="dcterms:W3CDTF">2023-08-30T10:11:00Z</dcterms:modified>
</cp:coreProperties>
</file>